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00" w:rsidRPr="00FF7011" w:rsidRDefault="00EC1C00" w:rsidP="00EC1C00">
      <w:pPr>
        <w:rPr>
          <w:b/>
          <w:i/>
          <w:sz w:val="28"/>
          <w:szCs w:val="28"/>
          <w:lang w:val="en-US"/>
        </w:rPr>
      </w:pPr>
      <w:r w:rsidRPr="00FF7011">
        <w:rPr>
          <w:b/>
          <w:i/>
          <w:sz w:val="28"/>
          <w:szCs w:val="28"/>
          <w:lang w:val="en-US"/>
        </w:rPr>
        <w:t xml:space="preserve">Minneapolis BlowerDoor Measuring Technology now also with </w:t>
      </w:r>
      <w:proofErr w:type="spellStart"/>
      <w:r w:rsidRPr="00FF7011">
        <w:rPr>
          <w:b/>
          <w:i/>
          <w:sz w:val="28"/>
          <w:szCs w:val="28"/>
          <w:lang w:val="en-US"/>
        </w:rPr>
        <w:t>WiFi</w:t>
      </w:r>
      <w:proofErr w:type="spellEnd"/>
      <w:r w:rsidRPr="00FF7011">
        <w:rPr>
          <w:b/>
          <w:i/>
          <w:sz w:val="28"/>
          <w:szCs w:val="28"/>
          <w:lang w:val="en-US"/>
        </w:rPr>
        <w:t xml:space="preserve"> Link</w:t>
      </w:r>
    </w:p>
    <w:p w:rsidR="00EC1C00" w:rsidRPr="00FF7011" w:rsidRDefault="00EC1C00" w:rsidP="00EC1C00">
      <w:pPr>
        <w:rPr>
          <w:b/>
          <w:i/>
          <w:sz w:val="28"/>
          <w:szCs w:val="28"/>
          <w:lang w:val="en-US"/>
        </w:rPr>
      </w:pPr>
    </w:p>
    <w:p w:rsidR="00EC1C00" w:rsidRPr="00FF7011" w:rsidRDefault="00EC1C00" w:rsidP="00EC1C00">
      <w:pPr>
        <w:rPr>
          <w:lang w:val="en-US"/>
        </w:rPr>
      </w:pPr>
      <w:r>
        <w:rPr>
          <w:lang w:val="en-US"/>
        </w:rPr>
        <w:t>Planned to begin in mid-March 2014,</w:t>
      </w:r>
      <w:r w:rsidRPr="00FF7011">
        <w:rPr>
          <w:lang w:val="en-US"/>
        </w:rPr>
        <w:t xml:space="preserve"> all Blowe</w:t>
      </w:r>
      <w:r>
        <w:rPr>
          <w:lang w:val="en-US"/>
        </w:rPr>
        <w:t xml:space="preserve">rDoor Measuring Systems will come </w:t>
      </w:r>
      <w:r w:rsidRPr="00FF7011">
        <w:rPr>
          <w:lang w:val="en-US"/>
        </w:rPr>
        <w:t xml:space="preserve">with a new version </w:t>
      </w:r>
      <w:r>
        <w:rPr>
          <w:lang w:val="en-US"/>
        </w:rPr>
        <w:t xml:space="preserve">of the measuring technology as well as, upon request, </w:t>
      </w:r>
      <w:proofErr w:type="spellStart"/>
      <w:r w:rsidRPr="00FF7011">
        <w:rPr>
          <w:lang w:val="en-US"/>
        </w:rPr>
        <w:t>WiFi</w:t>
      </w:r>
      <w:proofErr w:type="spellEnd"/>
      <w:r w:rsidRPr="00FF7011">
        <w:rPr>
          <w:lang w:val="en-US"/>
        </w:rPr>
        <w:t xml:space="preserve"> Link </w:t>
      </w:r>
      <w:r>
        <w:rPr>
          <w:lang w:val="en-US"/>
        </w:rPr>
        <w:t>for wireless data transmission.</w:t>
      </w:r>
    </w:p>
    <w:p w:rsidR="00EC1C00" w:rsidRPr="00FF7011" w:rsidRDefault="00EC1C00" w:rsidP="00EC1C00">
      <w:pPr>
        <w:rPr>
          <w:sz w:val="8"/>
          <w:szCs w:val="8"/>
          <w:lang w:val="en-US"/>
        </w:rPr>
      </w:pPr>
    </w:p>
    <w:p w:rsidR="00EC1C00" w:rsidRPr="00FF7011" w:rsidRDefault="00EC1C00" w:rsidP="00EC1C00">
      <w:pPr>
        <w:rPr>
          <w:lang w:val="en-US"/>
        </w:rPr>
      </w:pPr>
      <w:r>
        <w:rPr>
          <w:lang w:val="en-US"/>
        </w:rPr>
        <w:t>The</w:t>
      </w:r>
      <w:r w:rsidRPr="00FF7011">
        <w:rPr>
          <w:lang w:val="en-US"/>
        </w:rPr>
        <w:t xml:space="preserve"> </w:t>
      </w:r>
      <w:proofErr w:type="spellStart"/>
      <w:r w:rsidRPr="00FF7011">
        <w:rPr>
          <w:lang w:val="en-US"/>
        </w:rPr>
        <w:t>WiFi</w:t>
      </w:r>
      <w:proofErr w:type="spellEnd"/>
      <w:r w:rsidRPr="00FF7011">
        <w:rPr>
          <w:lang w:val="en-US"/>
        </w:rPr>
        <w:t xml:space="preserve"> Link </w:t>
      </w:r>
      <w:r>
        <w:rPr>
          <w:lang w:val="en-US"/>
        </w:rPr>
        <w:t xml:space="preserve">is attached to the </w:t>
      </w:r>
      <w:r w:rsidRPr="00FF7011">
        <w:rPr>
          <w:lang w:val="en-US"/>
        </w:rPr>
        <w:t xml:space="preserve">DG-700 </w:t>
      </w:r>
      <w:r>
        <w:rPr>
          <w:lang w:val="en-US"/>
        </w:rPr>
        <w:t>pressure gauge. The data recorded during the BlowerDoor measurement (fan and building pressure) are transmitted to the notebook wirelessly and fed into the new software version of TECTITE Express 4.1. Thanks to the wireless connection, you can control the BlowerDoor measurement from your notebook independently of your installed BlowerDoor measur</w:t>
      </w:r>
      <w:r>
        <w:rPr>
          <w:lang w:val="en-US"/>
        </w:rPr>
        <w:t>e</w:t>
      </w:r>
      <w:r>
        <w:rPr>
          <w:lang w:val="en-US"/>
        </w:rPr>
        <w:t xml:space="preserve">ment system, and the measurement can easily be conducted from any location in the building. It will also be possible to control the measuring system through an iPhone app. The current building pressure and air change rate of </w:t>
      </w:r>
      <w:r w:rsidRPr="00FF7011">
        <w:rPr>
          <w:lang w:val="en-US"/>
        </w:rPr>
        <w:t>n</w:t>
      </w:r>
      <w:r w:rsidRPr="00FF7011">
        <w:rPr>
          <w:vertAlign w:val="subscript"/>
          <w:lang w:val="en-US"/>
        </w:rPr>
        <w:t>50</w:t>
      </w:r>
      <w:r w:rsidRPr="00FF7011">
        <w:rPr>
          <w:lang w:val="en-US"/>
        </w:rPr>
        <w:t xml:space="preserve"> </w:t>
      </w:r>
      <w:r>
        <w:rPr>
          <w:lang w:val="en-US"/>
        </w:rPr>
        <w:t>are displayed on your smart phone in real time, so that this information is accessible at all times – even during leakage detection in the building, for example.</w:t>
      </w:r>
    </w:p>
    <w:p w:rsidR="00EC1C00" w:rsidRPr="00FF7011" w:rsidRDefault="00EC1C00" w:rsidP="00EC1C00">
      <w:pPr>
        <w:rPr>
          <w:sz w:val="8"/>
          <w:szCs w:val="8"/>
          <w:lang w:val="en-US"/>
        </w:rPr>
      </w:pPr>
    </w:p>
    <w:p w:rsidR="00EC1C00" w:rsidRPr="00FF7011" w:rsidRDefault="00EC1C00" w:rsidP="00EC1C00">
      <w:pPr>
        <w:rPr>
          <w:lang w:val="en-US"/>
        </w:rPr>
      </w:pPr>
      <w:r>
        <w:rPr>
          <w:lang w:val="en-US"/>
        </w:rPr>
        <w:t xml:space="preserve">In addition to the automated BlowerDoor measurement, other new features of the TECTITE Express 4.1 measuring software include the possibility of conducting semi-automated or, if required, manual tests and including the calibration date of the pressure gauge and measuring fan in the BlowerDoor test log. </w:t>
      </w:r>
      <w:r w:rsidRPr="00FF7011">
        <w:rPr>
          <w:lang w:val="en-US"/>
        </w:rPr>
        <w:t xml:space="preserve">12 </w:t>
      </w:r>
      <w:r>
        <w:rPr>
          <w:lang w:val="en-US"/>
        </w:rPr>
        <w:t xml:space="preserve">pressure stages can be selected for each measurement series. For unfavorable climatic conditions or specific building properties, the accuracy of the measurement can be increased further by entering up to 1,000 measuring points per pressure stage. Each measurement series also includes the interior and exterior temperature as well as the corresponding air pressure. The modular set-up allows you to add a DG-700 pressure gauge or the </w:t>
      </w:r>
      <w:proofErr w:type="spellStart"/>
      <w:r>
        <w:rPr>
          <w:lang w:val="en-US"/>
        </w:rPr>
        <w:t>WiFi</w:t>
      </w:r>
      <w:proofErr w:type="spellEnd"/>
      <w:r>
        <w:rPr>
          <w:lang w:val="en-US"/>
        </w:rPr>
        <w:t xml:space="preserve"> function to the existing BlowerDoor measuring system at any time.</w:t>
      </w:r>
    </w:p>
    <w:p w:rsidR="00EC1C00" w:rsidRPr="00FF7011" w:rsidRDefault="00EC1C00" w:rsidP="00EC1C00">
      <w:pPr>
        <w:rPr>
          <w:sz w:val="8"/>
          <w:szCs w:val="8"/>
          <w:lang w:val="en-US"/>
        </w:rPr>
      </w:pPr>
    </w:p>
    <w:p w:rsidR="00EC1C00" w:rsidRPr="00FF7011" w:rsidRDefault="00EC1C00" w:rsidP="00EC1C00">
      <w:pPr>
        <w:rPr>
          <w:lang w:val="en-US"/>
        </w:rPr>
      </w:pPr>
      <w:proofErr w:type="gramStart"/>
      <w:r>
        <w:rPr>
          <w:lang w:val="en-US"/>
        </w:rPr>
        <w:t>For further information consult</w:t>
      </w:r>
      <w:r w:rsidRPr="00FF7011">
        <w:rPr>
          <w:lang w:val="en-US"/>
        </w:rPr>
        <w:t xml:space="preserve">: </w:t>
      </w:r>
      <w:hyperlink r:id="rId9" w:history="1">
        <w:r w:rsidRPr="00C45993">
          <w:rPr>
            <w:rStyle w:val="Hyperlink"/>
            <w:lang w:val="en-US"/>
          </w:rPr>
          <w:t>www.blowerdoor.</w:t>
        </w:r>
        <w:proofErr w:type="gramEnd"/>
      </w:hyperlink>
      <w:proofErr w:type="gramStart"/>
      <w:r>
        <w:rPr>
          <w:rStyle w:val="Hyperlink"/>
          <w:lang w:val="en-US"/>
        </w:rPr>
        <w:t>com</w:t>
      </w:r>
      <w:proofErr w:type="gramEnd"/>
    </w:p>
    <w:p w:rsidR="00EC1C00" w:rsidRPr="00FF7011" w:rsidRDefault="00EC1C00" w:rsidP="00EC1C00">
      <w:pPr>
        <w:rPr>
          <w:lang w:val="en-US"/>
        </w:rPr>
      </w:pPr>
    </w:p>
    <w:p w:rsidR="00EC1C00" w:rsidRPr="00FF7011" w:rsidRDefault="00AF5D9B" w:rsidP="00EC1C00">
      <w:pPr>
        <w:rPr>
          <w:lang w:val="en-US"/>
        </w:rPr>
      </w:pPr>
      <w:r w:rsidRPr="00AF5D9B">
        <w:rPr>
          <w:b/>
          <w:i/>
          <w:noProof/>
          <w:sz w:val="28"/>
          <w:szCs w:val="28"/>
          <w:lang w:val="en-US"/>
        </w:rPr>
        <mc:AlternateContent>
          <mc:Choice Requires="wps">
            <w:drawing>
              <wp:anchor distT="0" distB="0" distL="114300" distR="114300" simplePos="0" relativeHeight="251659264" behindDoc="0" locked="0" layoutInCell="1" allowOverlap="1" wp14:anchorId="39B7C2F3" wp14:editId="59BEB6B2">
                <wp:simplePos x="0" y="0"/>
                <wp:positionH relativeFrom="column">
                  <wp:posOffset>3661410</wp:posOffset>
                </wp:positionH>
                <wp:positionV relativeFrom="paragraph">
                  <wp:posOffset>101600</wp:posOffset>
                </wp:positionV>
                <wp:extent cx="2638425" cy="340995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409950"/>
                        </a:xfrm>
                        <a:prstGeom prst="rect">
                          <a:avLst/>
                        </a:prstGeom>
                        <a:solidFill>
                          <a:srgbClr val="FFFFFF"/>
                        </a:solidFill>
                        <a:ln w="9525">
                          <a:noFill/>
                          <a:miter lim="800000"/>
                          <a:headEnd/>
                          <a:tailEnd/>
                        </a:ln>
                      </wps:spPr>
                      <wps:txbx>
                        <w:txbxContent>
                          <w:p w:rsidR="00AF5D9B" w:rsidRDefault="00AF5D9B">
                            <w:r>
                              <w:rPr>
                                <w:noProof/>
                                <w:lang w:eastAsia="de-DE"/>
                              </w:rPr>
                              <w:drawing>
                                <wp:inline distT="0" distB="0" distL="0" distR="0" wp14:anchorId="7CFDB9AD" wp14:editId="2CC91F0E">
                                  <wp:extent cx="2351220" cy="31718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_Presseinfo_WiFi_Software_EN.jpg"/>
                                          <pic:cNvPicPr/>
                                        </pic:nvPicPr>
                                        <pic:blipFill>
                                          <a:blip r:embed="rId10">
                                            <a:extLst>
                                              <a:ext uri="{28A0092B-C50C-407E-A947-70E740481C1C}">
                                                <a14:useLocalDpi xmlns:a14="http://schemas.microsoft.com/office/drawing/2010/main" val="0"/>
                                              </a:ext>
                                            </a:extLst>
                                          </a:blip>
                                          <a:stretch>
                                            <a:fillRect/>
                                          </a:stretch>
                                        </pic:blipFill>
                                        <pic:spPr>
                                          <a:xfrm>
                                            <a:off x="0" y="0"/>
                                            <a:ext cx="2355609" cy="31777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8.3pt;margin-top:8pt;width:207.7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" stroked="f">
                <v:textbox>
                  <w:txbxContent>
                    <w:p w:rsidR="00AF5D9B" w:rsidRDefault="00AF5D9B">
                      <w:r>
                        <w:rPr>
                          <w:noProof/>
                          <w:lang w:eastAsia="de-DE"/>
                        </w:rPr>
                        <w:drawing>
                          <wp:inline distT="0" distB="0" distL="0" distR="0" wp14:anchorId="7CFDB9AD" wp14:editId="2CC91F0E">
                            <wp:extent cx="2351220" cy="31718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_Presseinfo_WiFi_Software_EN.jpg"/>
                                    <pic:cNvPicPr/>
                                  </pic:nvPicPr>
                                  <pic:blipFill>
                                    <a:blip r:embed="rId10">
                                      <a:extLst>
                                        <a:ext uri="{28A0092B-C50C-407E-A947-70E740481C1C}">
                                          <a14:useLocalDpi xmlns:a14="http://schemas.microsoft.com/office/drawing/2010/main" val="0"/>
                                        </a:ext>
                                      </a:extLst>
                                    </a:blip>
                                    <a:stretch>
                                      <a:fillRect/>
                                    </a:stretch>
                                  </pic:blipFill>
                                  <pic:spPr>
                                    <a:xfrm>
                                      <a:off x="0" y="0"/>
                                      <a:ext cx="2355609" cy="3177746"/>
                                    </a:xfrm>
                                    <a:prstGeom prst="rect">
                                      <a:avLst/>
                                    </a:prstGeom>
                                  </pic:spPr>
                                </pic:pic>
                              </a:graphicData>
                            </a:graphic>
                          </wp:inline>
                        </w:drawing>
                      </w:r>
                    </w:p>
                  </w:txbxContent>
                </v:textbox>
              </v:shape>
            </w:pict>
          </mc:Fallback>
        </mc:AlternateContent>
      </w:r>
    </w:p>
    <w:p w:rsidR="00EC1C00" w:rsidRPr="00FF7011" w:rsidRDefault="00EC1C00" w:rsidP="00EC1C00">
      <w:pPr>
        <w:rPr>
          <w:lang w:val="en-US"/>
        </w:rPr>
      </w:pPr>
      <w:r>
        <w:rPr>
          <w:lang w:val="en-US"/>
        </w:rPr>
        <w:t>Characters</w:t>
      </w:r>
      <w:r w:rsidRPr="00FF7011">
        <w:rPr>
          <w:lang w:val="en-US"/>
        </w:rPr>
        <w:t xml:space="preserve"> (</w:t>
      </w:r>
      <w:r>
        <w:rPr>
          <w:lang w:val="en-US"/>
        </w:rPr>
        <w:t>including spaces</w:t>
      </w:r>
      <w:r w:rsidRPr="00FF7011">
        <w:rPr>
          <w:lang w:val="en-US"/>
        </w:rPr>
        <w:t>): 1</w:t>
      </w:r>
      <w:r>
        <w:rPr>
          <w:lang w:val="en-US"/>
        </w:rPr>
        <w:t>,901</w:t>
      </w:r>
    </w:p>
    <w:p w:rsidR="00EC1C00" w:rsidRPr="00FF7011" w:rsidRDefault="00EC1C00" w:rsidP="00EC1C00">
      <w:pPr>
        <w:rPr>
          <w:lang w:val="en-US"/>
        </w:rPr>
      </w:pPr>
    </w:p>
    <w:p w:rsidR="00EC1C00" w:rsidRPr="00FF7011" w:rsidRDefault="00EC1C00" w:rsidP="00EC1C00">
      <w:pPr>
        <w:rPr>
          <w:lang w:val="en-US"/>
        </w:rPr>
      </w:pPr>
    </w:p>
    <w:p w:rsidR="00EC1C00" w:rsidRPr="00FF7011" w:rsidRDefault="00EC1C00" w:rsidP="00EC1C00">
      <w:pPr>
        <w:rPr>
          <w:lang w:val="en-US"/>
        </w:rPr>
      </w:pPr>
    </w:p>
    <w:p w:rsidR="00EC1C00" w:rsidRPr="00FF7011" w:rsidRDefault="00EC1C00" w:rsidP="00EC1C00">
      <w:pPr>
        <w:rPr>
          <w:lang w:val="en-US"/>
        </w:rPr>
      </w:pPr>
    </w:p>
    <w:p w:rsidR="00EC1C00" w:rsidRPr="00FF7011" w:rsidRDefault="00EC1C00" w:rsidP="00EC1C00">
      <w:pPr>
        <w:rPr>
          <w:lang w:val="en-US"/>
        </w:rPr>
      </w:pPr>
    </w:p>
    <w:p w:rsidR="00EC1C00" w:rsidRPr="00FF7011" w:rsidRDefault="00EC1C00" w:rsidP="00EC1C00">
      <w:pPr>
        <w:rPr>
          <w:lang w:val="en-US"/>
        </w:rPr>
      </w:pPr>
      <w:r w:rsidRPr="00FF7011">
        <w:rPr>
          <w:noProof/>
          <w:lang w:eastAsia="de-DE"/>
        </w:rPr>
        <w:drawing>
          <wp:inline distT="0" distB="0" distL="0" distR="0" wp14:anchorId="4F53EF6A" wp14:editId="62148C0C">
            <wp:extent cx="1715768" cy="5880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erDoorGmbH_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848" cy="588773"/>
                    </a:xfrm>
                    <a:prstGeom prst="rect">
                      <a:avLst/>
                    </a:prstGeom>
                  </pic:spPr>
                </pic:pic>
              </a:graphicData>
            </a:graphic>
          </wp:inline>
        </w:drawing>
      </w:r>
    </w:p>
    <w:p w:rsidR="00EC1C00" w:rsidRPr="00FF7011" w:rsidRDefault="00EC1C00" w:rsidP="00EC1C00">
      <w:pPr>
        <w:rPr>
          <w:lang w:val="en-US"/>
        </w:rPr>
      </w:pPr>
    </w:p>
    <w:p w:rsidR="00EC1C00" w:rsidRPr="0024244B" w:rsidRDefault="00EC1C00" w:rsidP="00EC1C00">
      <w:pPr>
        <w:rPr>
          <w:b/>
          <w:sz w:val="20"/>
          <w:szCs w:val="20"/>
        </w:rPr>
      </w:pPr>
      <w:r w:rsidRPr="0024244B">
        <w:rPr>
          <w:b/>
          <w:sz w:val="20"/>
          <w:szCs w:val="20"/>
        </w:rPr>
        <w:t>BlowerDoor GmbH</w:t>
      </w:r>
    </w:p>
    <w:p w:rsidR="00EC1C00" w:rsidRPr="0024244B" w:rsidRDefault="00EC1C00" w:rsidP="00EC1C00">
      <w:pPr>
        <w:rPr>
          <w:b/>
          <w:sz w:val="20"/>
          <w:szCs w:val="20"/>
        </w:rPr>
      </w:pPr>
      <w:proofErr w:type="spellStart"/>
      <w:r w:rsidRPr="0024244B">
        <w:rPr>
          <w:b/>
          <w:sz w:val="20"/>
          <w:szCs w:val="20"/>
        </w:rPr>
        <w:t>MessSysteme</w:t>
      </w:r>
      <w:proofErr w:type="spellEnd"/>
      <w:r w:rsidRPr="0024244B">
        <w:rPr>
          <w:b/>
          <w:sz w:val="20"/>
          <w:szCs w:val="20"/>
        </w:rPr>
        <w:t xml:space="preserve"> für Luftdichtheit</w:t>
      </w:r>
      <w:bookmarkStart w:id="0" w:name="_GoBack"/>
      <w:bookmarkEnd w:id="0"/>
    </w:p>
    <w:p w:rsidR="00EC1C00" w:rsidRPr="0024244B" w:rsidRDefault="00EC1C00" w:rsidP="00EC1C00">
      <w:pPr>
        <w:rPr>
          <w:sz w:val="20"/>
          <w:szCs w:val="20"/>
        </w:rPr>
      </w:pPr>
      <w:r w:rsidRPr="0024244B">
        <w:rPr>
          <w:sz w:val="20"/>
          <w:szCs w:val="20"/>
        </w:rPr>
        <w:t>Zum Energie- und Umweltzentrum 1</w:t>
      </w:r>
    </w:p>
    <w:p w:rsidR="00EC1C00" w:rsidRPr="0024244B" w:rsidRDefault="00EC1C00" w:rsidP="00EC1C00">
      <w:pPr>
        <w:rPr>
          <w:sz w:val="20"/>
          <w:szCs w:val="20"/>
        </w:rPr>
      </w:pPr>
      <w:r w:rsidRPr="0024244B">
        <w:rPr>
          <w:sz w:val="20"/>
          <w:szCs w:val="20"/>
        </w:rPr>
        <w:t>31832 Springe-</w:t>
      </w:r>
      <w:proofErr w:type="spellStart"/>
      <w:r w:rsidRPr="0024244B">
        <w:rPr>
          <w:sz w:val="20"/>
          <w:szCs w:val="20"/>
        </w:rPr>
        <w:t>Eldagsen</w:t>
      </w:r>
      <w:proofErr w:type="spellEnd"/>
    </w:p>
    <w:p w:rsidR="00EC1C00" w:rsidRPr="0024244B" w:rsidRDefault="00AF5D9B" w:rsidP="00EC1C00">
      <w:pPr>
        <w:rPr>
          <w:sz w:val="20"/>
          <w:szCs w:val="20"/>
        </w:rPr>
      </w:pPr>
      <w:hyperlink r:id="rId12" w:history="1">
        <w:r w:rsidR="00EC1C00" w:rsidRPr="00C45993">
          <w:rPr>
            <w:rStyle w:val="Hyperlink"/>
            <w:sz w:val="20"/>
            <w:szCs w:val="20"/>
          </w:rPr>
          <w:t>info@blowerdoor.</w:t>
        </w:r>
      </w:hyperlink>
      <w:r w:rsidR="00EC1C00">
        <w:rPr>
          <w:rStyle w:val="Hyperlink"/>
          <w:sz w:val="20"/>
          <w:szCs w:val="20"/>
        </w:rPr>
        <w:t>com</w:t>
      </w:r>
    </w:p>
    <w:p w:rsidR="00EC1C00" w:rsidRDefault="00AF5D9B" w:rsidP="00EC1C00">
      <w:pPr>
        <w:rPr>
          <w:sz w:val="20"/>
          <w:szCs w:val="20"/>
        </w:rPr>
      </w:pPr>
      <w:hyperlink r:id="rId13" w:history="1">
        <w:r w:rsidR="00EC1C00" w:rsidRPr="00C45993">
          <w:rPr>
            <w:rStyle w:val="Hyperlink"/>
            <w:sz w:val="20"/>
            <w:szCs w:val="20"/>
          </w:rPr>
          <w:t>www.blowerdoor.com</w:t>
        </w:r>
      </w:hyperlink>
    </w:p>
    <w:p w:rsidR="00EC1C00" w:rsidRPr="0024244B" w:rsidRDefault="00EC1C00" w:rsidP="00EC1C00">
      <w:pPr>
        <w:rPr>
          <w:sz w:val="20"/>
          <w:szCs w:val="20"/>
        </w:rPr>
      </w:pPr>
    </w:p>
    <w:p w:rsidR="00EC1C00" w:rsidRPr="00FF7011" w:rsidRDefault="00EC1C00" w:rsidP="00EC1C00">
      <w:pPr>
        <w:rPr>
          <w:sz w:val="20"/>
          <w:szCs w:val="20"/>
          <w:lang w:val="en-US"/>
        </w:rPr>
      </w:pPr>
      <w:r>
        <w:rPr>
          <w:sz w:val="20"/>
          <w:szCs w:val="20"/>
          <w:lang w:val="en-US"/>
        </w:rPr>
        <w:t xml:space="preserve">Press </w:t>
      </w:r>
      <w:proofErr w:type="spellStart"/>
      <w:r>
        <w:rPr>
          <w:sz w:val="20"/>
          <w:szCs w:val="20"/>
          <w:lang w:val="en-US"/>
        </w:rPr>
        <w:t>liason</w:t>
      </w:r>
      <w:proofErr w:type="spellEnd"/>
      <w:r w:rsidRPr="00FF7011">
        <w:rPr>
          <w:sz w:val="20"/>
          <w:szCs w:val="20"/>
          <w:lang w:val="en-US"/>
        </w:rPr>
        <w:t>:</w:t>
      </w:r>
    </w:p>
    <w:p w:rsidR="00EC1C00" w:rsidRPr="00FF7011" w:rsidRDefault="00EC1C00" w:rsidP="00EC1C00">
      <w:pPr>
        <w:rPr>
          <w:sz w:val="20"/>
          <w:szCs w:val="20"/>
          <w:lang w:val="en-US"/>
        </w:rPr>
      </w:pPr>
      <w:r>
        <w:rPr>
          <w:sz w:val="20"/>
          <w:szCs w:val="20"/>
          <w:lang w:val="en-US"/>
        </w:rPr>
        <w:t>Ms.</w:t>
      </w:r>
      <w:r w:rsidRPr="00FF7011">
        <w:rPr>
          <w:sz w:val="20"/>
          <w:szCs w:val="20"/>
          <w:lang w:val="en-US"/>
        </w:rPr>
        <w:t xml:space="preserve"> Andrea Doll</w:t>
      </w:r>
    </w:p>
    <w:p w:rsidR="00EC1C00" w:rsidRPr="00FF7011" w:rsidRDefault="00EC1C00" w:rsidP="00EC1C00">
      <w:pPr>
        <w:rPr>
          <w:sz w:val="20"/>
          <w:szCs w:val="20"/>
          <w:lang w:val="en-US"/>
        </w:rPr>
      </w:pPr>
      <w:r>
        <w:rPr>
          <w:sz w:val="20"/>
          <w:szCs w:val="20"/>
          <w:lang w:val="en-US"/>
        </w:rPr>
        <w:t>Phone:</w:t>
      </w:r>
      <w:r w:rsidRPr="00FF7011">
        <w:rPr>
          <w:sz w:val="20"/>
          <w:szCs w:val="20"/>
          <w:lang w:val="en-US"/>
        </w:rPr>
        <w:t xml:space="preserve"> 05044 975-45</w:t>
      </w:r>
    </w:p>
    <w:p w:rsidR="00EC1C00" w:rsidRPr="00FF7011" w:rsidRDefault="00EC1C00" w:rsidP="00EC1C00">
      <w:pPr>
        <w:rPr>
          <w:lang w:val="en-US"/>
        </w:rPr>
      </w:pPr>
      <w:r w:rsidRPr="00FF7011">
        <w:rPr>
          <w:sz w:val="20"/>
          <w:szCs w:val="20"/>
          <w:lang w:val="en-US"/>
        </w:rPr>
        <w:t>E-Mail: info@blowerdoor.de</w:t>
      </w:r>
    </w:p>
    <w:p w:rsidR="00A01964" w:rsidRPr="00BD0759" w:rsidRDefault="00A01964" w:rsidP="00BD0759">
      <w:pPr>
        <w:rPr>
          <w:rFonts w:ascii="Calibri" w:hAnsi="Calibri"/>
        </w:rPr>
      </w:pPr>
    </w:p>
    <w:sectPr w:rsidR="00A01964" w:rsidRPr="00BD0759" w:rsidSect="00F75AAF">
      <w:headerReference w:type="default" r:id="rId14"/>
      <w:footerReference w:type="default" r:id="rId15"/>
      <w:pgSz w:w="11906" w:h="16838" w:code="9"/>
      <w:pgMar w:top="2552" w:right="1418" w:bottom="964" w:left="1134" w:header="0"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C00" w:rsidRDefault="00EC1C00">
      <w:r>
        <w:separator/>
      </w:r>
    </w:p>
  </w:endnote>
  <w:endnote w:type="continuationSeparator" w:id="0">
    <w:p w:rsidR="00EC1C00" w:rsidRDefault="00EC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Narro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C44" w:rsidRPr="00A01964" w:rsidRDefault="00941C44" w:rsidP="00BD0759">
    <w:pPr>
      <w:pStyle w:val="Fuzeile"/>
      <w:suppressLineNumbers w:val="0"/>
      <w:suppressAutoHyphens w:val="0"/>
      <w:spacing w:before="140" w:line="240" w:lineRule="exact"/>
      <w:jc w:val="center"/>
      <w:rPr>
        <w:rFonts w:ascii="Calibri" w:eastAsia="Calibri" w:hAnsi="Calibri" w:cs="ArialNarrow"/>
        <w:sz w:val="18"/>
        <w:szCs w:val="18"/>
        <w:lang w:eastAsia="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C00" w:rsidRDefault="00EC1C00">
      <w:r>
        <w:separator/>
      </w:r>
    </w:p>
  </w:footnote>
  <w:footnote w:type="continuationSeparator" w:id="0">
    <w:p w:rsidR="00EC1C00" w:rsidRDefault="00EC1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C44" w:rsidRDefault="00C01148" w:rsidP="00F75AAF">
    <w:pPr>
      <w:pStyle w:val="Kopfzeile"/>
      <w:tabs>
        <w:tab w:val="clear" w:pos="4536"/>
        <w:tab w:val="clear" w:pos="9072"/>
      </w:tabs>
    </w:pPr>
    <w:r>
      <w:rPr>
        <w:noProof/>
        <w:lang w:eastAsia="de-DE"/>
      </w:rPr>
      <w:drawing>
        <wp:anchor distT="0" distB="0" distL="114300" distR="114300" simplePos="0" relativeHeight="251661312" behindDoc="1" locked="0" layoutInCell="1" allowOverlap="1">
          <wp:simplePos x="0" y="0"/>
          <wp:positionH relativeFrom="column">
            <wp:posOffset>-720090</wp:posOffset>
          </wp:positionH>
          <wp:positionV relativeFrom="page">
            <wp:posOffset>0</wp:posOffset>
          </wp:positionV>
          <wp:extent cx="7559040" cy="1955800"/>
          <wp:effectExtent l="25400" t="0" r="10160" b="0"/>
          <wp:wrapNone/>
          <wp:docPr id="1" name="Grafik 1" descr="Vorlage_hoch_ro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_hoch_rot_en.jpg"/>
                  <pic:cNvPicPr/>
                </pic:nvPicPr>
                <pic:blipFill>
                  <a:blip r:embed="rId1"/>
                  <a:stretch>
                    <a:fillRect/>
                  </a:stretch>
                </pic:blipFill>
                <pic:spPr>
                  <a:xfrm>
                    <a:off x="0" y="0"/>
                    <a:ext cx="7559040" cy="1955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74EE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4184D50"/>
    <w:lvl w:ilvl="0">
      <w:start w:val="1"/>
      <w:numFmt w:val="decimal"/>
      <w:lvlText w:val="%1."/>
      <w:lvlJc w:val="left"/>
      <w:pPr>
        <w:tabs>
          <w:tab w:val="num" w:pos="1492"/>
        </w:tabs>
        <w:ind w:left="1492" w:hanging="360"/>
      </w:pPr>
    </w:lvl>
  </w:abstractNum>
  <w:abstractNum w:abstractNumId="2">
    <w:nsid w:val="FFFFFF7D"/>
    <w:multiLevelType w:val="singleLevel"/>
    <w:tmpl w:val="0CD00C96"/>
    <w:lvl w:ilvl="0">
      <w:start w:val="1"/>
      <w:numFmt w:val="decimal"/>
      <w:lvlText w:val="%1."/>
      <w:lvlJc w:val="left"/>
      <w:pPr>
        <w:tabs>
          <w:tab w:val="num" w:pos="1209"/>
        </w:tabs>
        <w:ind w:left="1209" w:hanging="360"/>
      </w:pPr>
    </w:lvl>
  </w:abstractNum>
  <w:abstractNum w:abstractNumId="3">
    <w:nsid w:val="FFFFFF7E"/>
    <w:multiLevelType w:val="singleLevel"/>
    <w:tmpl w:val="391C4DAC"/>
    <w:lvl w:ilvl="0">
      <w:start w:val="1"/>
      <w:numFmt w:val="decimal"/>
      <w:lvlText w:val="%1."/>
      <w:lvlJc w:val="left"/>
      <w:pPr>
        <w:tabs>
          <w:tab w:val="num" w:pos="926"/>
        </w:tabs>
        <w:ind w:left="926" w:hanging="360"/>
      </w:pPr>
    </w:lvl>
  </w:abstractNum>
  <w:abstractNum w:abstractNumId="4">
    <w:nsid w:val="FFFFFF7F"/>
    <w:multiLevelType w:val="singleLevel"/>
    <w:tmpl w:val="B2BC770C"/>
    <w:lvl w:ilvl="0">
      <w:start w:val="1"/>
      <w:numFmt w:val="decimal"/>
      <w:lvlText w:val="%1."/>
      <w:lvlJc w:val="left"/>
      <w:pPr>
        <w:tabs>
          <w:tab w:val="num" w:pos="643"/>
        </w:tabs>
        <w:ind w:left="643" w:hanging="360"/>
      </w:pPr>
    </w:lvl>
  </w:abstractNum>
  <w:abstractNum w:abstractNumId="5">
    <w:nsid w:val="FFFFFF80"/>
    <w:multiLevelType w:val="singleLevel"/>
    <w:tmpl w:val="1254636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56EA28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3E21B5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C5072D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39C7DB8"/>
    <w:lvl w:ilvl="0">
      <w:start w:val="1"/>
      <w:numFmt w:val="decimal"/>
      <w:lvlText w:val="%1."/>
      <w:lvlJc w:val="left"/>
      <w:pPr>
        <w:tabs>
          <w:tab w:val="num" w:pos="360"/>
        </w:tabs>
        <w:ind w:left="360" w:hanging="360"/>
      </w:pPr>
    </w:lvl>
  </w:abstractNum>
  <w:abstractNum w:abstractNumId="10">
    <w:nsid w:val="FFFFFF89"/>
    <w:multiLevelType w:val="singleLevel"/>
    <w:tmpl w:val="AC58201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0"/>
      </w:rPr>
    </w:lvl>
  </w:abstractNum>
  <w:abstractNum w:abstractNumId="12">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1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nsid w:val="03713436"/>
    <w:multiLevelType w:val="hybridMultilevel"/>
    <w:tmpl w:val="F7541670"/>
    <w:lvl w:ilvl="0" w:tplc="3416B87C">
      <w:start w:val="1"/>
      <w:numFmt w:val="bullet"/>
      <w:pStyle w:val="BDAufzhlungPunktArial10gew350"/>
      <w:lvlText w:val=""/>
      <w:lvlJc w:val="left"/>
      <w:pPr>
        <w:tabs>
          <w:tab w:val="num" w:pos="360"/>
        </w:tabs>
        <w:ind w:left="360" w:hanging="360"/>
      </w:pPr>
      <w:rPr>
        <w:rFonts w:ascii="Symbol" w:hAnsi="Symbol" w:hint="default"/>
        <w:sz w:val="16"/>
      </w:rPr>
    </w:lvl>
    <w:lvl w:ilvl="1" w:tplc="6C068258">
      <w:numFmt w:val="bullet"/>
      <w:lvlText w:val="-"/>
      <w:lvlJc w:val="left"/>
      <w:pPr>
        <w:ind w:left="1425" w:hanging="705"/>
      </w:pPr>
      <w:rPr>
        <w:rFonts w:ascii="Arial" w:eastAsia="Times New Roman" w:hAnsi="Arial" w:cs="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801107B"/>
    <w:multiLevelType w:val="hybridMultilevel"/>
    <w:tmpl w:val="FC2A7DD2"/>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11"/>
  </w:num>
  <w:num w:numId="2">
    <w:abstractNumId w:val="12"/>
  </w:num>
  <w:num w:numId="3">
    <w:abstractNumId w:val="13"/>
  </w:num>
  <w:num w:numId="4">
    <w:abstractNumId w:val="14"/>
  </w:num>
  <w:num w:numId="5">
    <w:abstractNumId w:val="14"/>
  </w:num>
  <w:num w:numId="6">
    <w:abstractNumId w:val="14"/>
  </w:num>
  <w:num w:numId="7">
    <w:abstractNumId w:val="14"/>
  </w:num>
  <w:num w:numId="8">
    <w:abstractNumId w:val="15"/>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0200" w:allStyles="0" w:customStyles="0" w:latentStyles="0" w:stylesInUse="0" w:headingStyles="0" w:numberingStyles="0" w:tableStyles="0" w:directFormattingOnRuns="0" w:directFormattingOnParagraphs="1" w:directFormattingOnNumbering="0" w:directFormattingOnTables="0" w:clearFormatting="0" w:top3HeadingStyles="0" w:visibleStyles="0" w:alternateStyleNames="0"/>
  <w:defaultTabStop w:val="709"/>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o:colormru v:ext="edit" colors="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C00"/>
    <w:rsid w:val="00051522"/>
    <w:rsid w:val="000605CE"/>
    <w:rsid w:val="000E2989"/>
    <w:rsid w:val="000F2891"/>
    <w:rsid w:val="001160CF"/>
    <w:rsid w:val="00125716"/>
    <w:rsid w:val="00143E12"/>
    <w:rsid w:val="00232103"/>
    <w:rsid w:val="00234726"/>
    <w:rsid w:val="00337987"/>
    <w:rsid w:val="00341A01"/>
    <w:rsid w:val="00382D3C"/>
    <w:rsid w:val="003A7A65"/>
    <w:rsid w:val="003B638F"/>
    <w:rsid w:val="003D04C9"/>
    <w:rsid w:val="00405D8B"/>
    <w:rsid w:val="00572856"/>
    <w:rsid w:val="005901FF"/>
    <w:rsid w:val="005972EC"/>
    <w:rsid w:val="005A4AAD"/>
    <w:rsid w:val="005C41E1"/>
    <w:rsid w:val="00613E52"/>
    <w:rsid w:val="0062751C"/>
    <w:rsid w:val="00646741"/>
    <w:rsid w:val="0069145A"/>
    <w:rsid w:val="006A187A"/>
    <w:rsid w:val="006A5AC3"/>
    <w:rsid w:val="006B45B8"/>
    <w:rsid w:val="007116A5"/>
    <w:rsid w:val="00757F9E"/>
    <w:rsid w:val="00767EFC"/>
    <w:rsid w:val="00775A17"/>
    <w:rsid w:val="007E081A"/>
    <w:rsid w:val="007E501D"/>
    <w:rsid w:val="00812DF8"/>
    <w:rsid w:val="008201F1"/>
    <w:rsid w:val="008C2A7F"/>
    <w:rsid w:val="008D6038"/>
    <w:rsid w:val="008F7AD7"/>
    <w:rsid w:val="009414AC"/>
    <w:rsid w:val="00941C44"/>
    <w:rsid w:val="00A01964"/>
    <w:rsid w:val="00A07AE2"/>
    <w:rsid w:val="00AD64D1"/>
    <w:rsid w:val="00AE0A83"/>
    <w:rsid w:val="00AF5D9B"/>
    <w:rsid w:val="00B064D0"/>
    <w:rsid w:val="00B459BE"/>
    <w:rsid w:val="00BB4A6F"/>
    <w:rsid w:val="00BD0759"/>
    <w:rsid w:val="00BE72AB"/>
    <w:rsid w:val="00C01148"/>
    <w:rsid w:val="00CC6F0E"/>
    <w:rsid w:val="00D03418"/>
    <w:rsid w:val="00D55A4A"/>
    <w:rsid w:val="00D74E05"/>
    <w:rsid w:val="00E127E0"/>
    <w:rsid w:val="00E47A7E"/>
    <w:rsid w:val="00E94B73"/>
    <w:rsid w:val="00EC1C00"/>
    <w:rsid w:val="00EE2E9C"/>
    <w:rsid w:val="00F274FD"/>
    <w:rsid w:val="00F36C48"/>
    <w:rsid w:val="00F75AAF"/>
    <w:rsid w:val="00F97EEE"/>
    <w:rsid w:val="00FC4DA2"/>
    <w:rsid w:val="00FE4A66"/>
    <w:rsid w:val="00FF4EF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red"/>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C1C00"/>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rsid w:val="00BB4A6F"/>
    <w:pPr>
      <w:keepNext/>
      <w:tabs>
        <w:tab w:val="num" w:pos="567"/>
      </w:tabs>
      <w:suppressAutoHyphens/>
      <w:ind w:left="567" w:hanging="567"/>
      <w:jc w:val="both"/>
      <w:outlineLvl w:val="0"/>
    </w:pPr>
    <w:rPr>
      <w:rFonts w:ascii="Arial" w:eastAsia="Times New Roman" w:hAnsi="Arial" w:cs="Times New Roman"/>
      <w:b/>
      <w:caps/>
      <w:sz w:val="24"/>
      <w:szCs w:val="20"/>
      <w:lang w:eastAsia="ar-SA"/>
    </w:rPr>
  </w:style>
  <w:style w:type="paragraph" w:styleId="berschrift2">
    <w:name w:val="heading 2"/>
    <w:basedOn w:val="Standard"/>
    <w:next w:val="Standard"/>
    <w:link w:val="berschrift2Zchn"/>
    <w:rsid w:val="00BB4A6F"/>
    <w:pPr>
      <w:keepNext/>
      <w:suppressAutoHyphens/>
      <w:jc w:val="both"/>
      <w:outlineLvl w:val="1"/>
    </w:pPr>
    <w:rPr>
      <w:rFonts w:ascii="Arial" w:eastAsia="Times New Roman" w:hAnsi="Arial" w:cs="Times New Roman"/>
      <w:b/>
      <w:sz w:val="24"/>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0F2891"/>
    <w:rPr>
      <w:rFonts w:ascii="Symbol" w:hAnsi="Symbol" w:cs="Symbol"/>
      <w:sz w:val="20"/>
    </w:rPr>
  </w:style>
  <w:style w:type="character" w:customStyle="1" w:styleId="WW8Num1z1">
    <w:name w:val="WW8Num1z1"/>
    <w:rsid w:val="000F2891"/>
    <w:rPr>
      <w:rFonts w:ascii="Courier New" w:hAnsi="Courier New" w:cs="Courier New"/>
      <w:sz w:val="20"/>
    </w:rPr>
  </w:style>
  <w:style w:type="character" w:customStyle="1" w:styleId="WW8Num1z2">
    <w:name w:val="WW8Num1z2"/>
    <w:rsid w:val="000F2891"/>
    <w:rPr>
      <w:rFonts w:ascii="Wingdings" w:hAnsi="Wingdings" w:cs="Wingdings"/>
      <w:sz w:val="20"/>
    </w:rPr>
  </w:style>
  <w:style w:type="character" w:customStyle="1" w:styleId="WW8Num2z0">
    <w:name w:val="WW8Num2z0"/>
    <w:rsid w:val="000F2891"/>
    <w:rPr>
      <w:rFonts w:ascii="Symbol" w:hAnsi="Symbol" w:cs="Symbol"/>
    </w:rPr>
  </w:style>
  <w:style w:type="character" w:customStyle="1" w:styleId="WW8Num2z1">
    <w:name w:val="WW8Num2z1"/>
    <w:rsid w:val="000F2891"/>
    <w:rPr>
      <w:rFonts w:ascii="Courier New" w:hAnsi="Courier New" w:cs="Courier New"/>
    </w:rPr>
  </w:style>
  <w:style w:type="character" w:customStyle="1" w:styleId="WW8Num2z2">
    <w:name w:val="WW8Num2z2"/>
    <w:rsid w:val="000F2891"/>
    <w:rPr>
      <w:rFonts w:ascii="Wingdings" w:hAnsi="Wingdings" w:cs="Wingdings"/>
    </w:rPr>
  </w:style>
  <w:style w:type="character" w:customStyle="1" w:styleId="Absatz-Standardschriftart1">
    <w:name w:val="Absatz-Standardschriftart1"/>
    <w:rsid w:val="000F2891"/>
  </w:style>
  <w:style w:type="character" w:customStyle="1" w:styleId="hps">
    <w:name w:val="hps"/>
    <w:basedOn w:val="Absatz-Standardschriftart1"/>
    <w:rsid w:val="000F2891"/>
  </w:style>
  <w:style w:type="character" w:customStyle="1" w:styleId="hpsatn">
    <w:name w:val="hps atn"/>
    <w:basedOn w:val="Absatz-Standardschriftart1"/>
    <w:rsid w:val="000F2891"/>
  </w:style>
  <w:style w:type="character" w:customStyle="1" w:styleId="Zitat1">
    <w:name w:val="Zitat1"/>
    <w:basedOn w:val="Absatz-Standardschriftart1"/>
    <w:rsid w:val="000F2891"/>
  </w:style>
  <w:style w:type="paragraph" w:customStyle="1" w:styleId="berschrift">
    <w:name w:val="Überschrift"/>
    <w:basedOn w:val="Standard"/>
    <w:next w:val="Textkrper"/>
    <w:rsid w:val="000F2891"/>
    <w:pPr>
      <w:keepNext/>
      <w:suppressAutoHyphens/>
      <w:spacing w:before="240" w:after="120"/>
      <w:jc w:val="both"/>
    </w:pPr>
    <w:rPr>
      <w:rFonts w:ascii="Arial" w:eastAsia="Lucida Sans Unicode" w:hAnsi="Arial" w:cs="Mangal"/>
      <w:sz w:val="28"/>
      <w:szCs w:val="28"/>
      <w:lang w:eastAsia="ar-SA"/>
    </w:rPr>
  </w:style>
  <w:style w:type="paragraph" w:styleId="Textkrper">
    <w:name w:val="Body Text"/>
    <w:basedOn w:val="Standard"/>
    <w:link w:val="TextkrperZchn"/>
    <w:rsid w:val="000F2891"/>
    <w:pPr>
      <w:suppressAutoHyphens/>
      <w:spacing w:after="120"/>
      <w:jc w:val="both"/>
    </w:pPr>
    <w:rPr>
      <w:rFonts w:ascii="Arial" w:eastAsia="Times New Roman" w:hAnsi="Arial" w:cs="Times New Roman"/>
      <w:sz w:val="24"/>
      <w:szCs w:val="24"/>
      <w:lang w:eastAsia="ar-SA"/>
    </w:rPr>
  </w:style>
  <w:style w:type="paragraph" w:styleId="Liste">
    <w:name w:val="List"/>
    <w:basedOn w:val="Textkrper"/>
    <w:rsid w:val="000F2891"/>
    <w:rPr>
      <w:rFonts w:cs="Mangal"/>
    </w:rPr>
  </w:style>
  <w:style w:type="paragraph" w:customStyle="1" w:styleId="Beschriftung1">
    <w:name w:val="Beschriftung1"/>
    <w:basedOn w:val="Standard"/>
    <w:rsid w:val="000F2891"/>
    <w:pPr>
      <w:suppressLineNumbers/>
      <w:suppressAutoHyphens/>
      <w:spacing w:before="120" w:after="120"/>
      <w:jc w:val="both"/>
    </w:pPr>
    <w:rPr>
      <w:rFonts w:ascii="Arial" w:eastAsia="Times New Roman" w:hAnsi="Arial" w:cs="Mangal"/>
      <w:i/>
      <w:iCs/>
      <w:sz w:val="24"/>
      <w:szCs w:val="24"/>
      <w:lang w:eastAsia="ar-SA"/>
    </w:rPr>
  </w:style>
  <w:style w:type="paragraph" w:customStyle="1" w:styleId="Verzeichnis">
    <w:name w:val="Verzeichnis"/>
    <w:basedOn w:val="Standard"/>
    <w:rsid w:val="000F2891"/>
    <w:pPr>
      <w:suppressLineNumbers/>
      <w:suppressAutoHyphens/>
      <w:jc w:val="both"/>
    </w:pPr>
    <w:rPr>
      <w:rFonts w:ascii="Arial" w:eastAsia="Times New Roman" w:hAnsi="Arial" w:cs="Mangal"/>
      <w:sz w:val="24"/>
      <w:szCs w:val="24"/>
      <w:lang w:eastAsia="ar-SA"/>
    </w:rPr>
  </w:style>
  <w:style w:type="paragraph" w:styleId="Fuzeile">
    <w:name w:val="footer"/>
    <w:basedOn w:val="Standard"/>
    <w:link w:val="FuzeileZchn"/>
    <w:rsid w:val="000F2891"/>
    <w:pPr>
      <w:suppressLineNumbers/>
      <w:tabs>
        <w:tab w:val="center" w:pos="4536"/>
        <w:tab w:val="right" w:pos="9072"/>
      </w:tabs>
      <w:suppressAutoHyphens/>
      <w:jc w:val="both"/>
    </w:pPr>
    <w:rPr>
      <w:rFonts w:ascii="Arial" w:eastAsia="Times New Roman" w:hAnsi="Arial" w:cs="Times New Roman"/>
      <w:sz w:val="24"/>
      <w:szCs w:val="24"/>
      <w:lang w:eastAsia="ar-SA"/>
    </w:rPr>
  </w:style>
  <w:style w:type="paragraph" w:customStyle="1" w:styleId="BDAufzhlungPunktArial10gew350">
    <w:name w:val="BD_Aufzählung_Punkt_Arial_10_gew_35_0"/>
    <w:qFormat/>
    <w:rsid w:val="00EE2E9C"/>
    <w:pPr>
      <w:numPr>
        <w:numId w:val="4"/>
      </w:numPr>
      <w:tabs>
        <w:tab w:val="left" w:pos="714"/>
      </w:tabs>
      <w:spacing w:before="70" w:line="280" w:lineRule="exact"/>
    </w:pPr>
    <w:rPr>
      <w:rFonts w:ascii="Arial" w:hAnsi="Arial" w:cs="ArialNarrow"/>
    </w:rPr>
  </w:style>
  <w:style w:type="paragraph" w:styleId="Kopfzeile">
    <w:name w:val="header"/>
    <w:basedOn w:val="Standard"/>
    <w:link w:val="KopfzeileZchn"/>
    <w:unhideWhenUsed/>
    <w:rsid w:val="00EE2E9C"/>
    <w:pPr>
      <w:tabs>
        <w:tab w:val="center" w:pos="4536"/>
        <w:tab w:val="right" w:pos="9072"/>
      </w:tabs>
      <w:suppressAutoHyphens/>
      <w:jc w:val="both"/>
    </w:pPr>
    <w:rPr>
      <w:rFonts w:ascii="Arial" w:eastAsia="Times New Roman" w:hAnsi="Arial" w:cs="Times New Roman"/>
      <w:sz w:val="24"/>
      <w:szCs w:val="24"/>
      <w:lang w:eastAsia="ar-SA"/>
    </w:rPr>
  </w:style>
  <w:style w:type="character" w:customStyle="1" w:styleId="KopfzeileZchn">
    <w:name w:val="Kopfzeile Zchn"/>
    <w:basedOn w:val="Absatz-Standardschriftart"/>
    <w:link w:val="Kopfzeile"/>
    <w:uiPriority w:val="99"/>
    <w:rsid w:val="00EE2E9C"/>
    <w:rPr>
      <w:sz w:val="24"/>
      <w:szCs w:val="24"/>
      <w:lang w:eastAsia="ar-SA"/>
    </w:rPr>
  </w:style>
  <w:style w:type="character" w:customStyle="1" w:styleId="FuzeileZchn">
    <w:name w:val="Fußzeile Zchn"/>
    <w:basedOn w:val="Absatz-Standardschriftart"/>
    <w:link w:val="Fuzeile"/>
    <w:rsid w:val="00CC6F0E"/>
    <w:rPr>
      <w:sz w:val="24"/>
      <w:szCs w:val="24"/>
      <w:lang w:eastAsia="ar-SA"/>
    </w:rPr>
  </w:style>
  <w:style w:type="paragraph" w:styleId="Beschriftung">
    <w:name w:val="caption"/>
    <w:aliases w:val="Beschriftung;BD_Abbildungsbeschriftung"/>
    <w:next w:val="Textkrper"/>
    <w:qFormat/>
    <w:rsid w:val="00E94B73"/>
    <w:pPr>
      <w:spacing w:before="70" w:after="70" w:line="280" w:lineRule="exact"/>
      <w:jc w:val="center"/>
    </w:pPr>
    <w:rPr>
      <w:rFonts w:ascii="Arial" w:hAnsi="Arial" w:cs="ArialNarrow"/>
      <w:i/>
      <w:sz w:val="18"/>
      <w:szCs w:val="18"/>
    </w:rPr>
  </w:style>
  <w:style w:type="paragraph" w:customStyle="1" w:styleId="BDFlietextArial10gew70">
    <w:name w:val="BD_Fließtext_Arial_10_gew_7_0"/>
    <w:link w:val="BDFlietextArial10gew70Zchn"/>
    <w:qFormat/>
    <w:rsid w:val="00E94B73"/>
    <w:pPr>
      <w:keepLines/>
      <w:spacing w:before="140" w:line="280" w:lineRule="exact"/>
    </w:pPr>
    <w:rPr>
      <w:rFonts w:ascii="Arial" w:hAnsi="Arial" w:cs="ArialNarrow"/>
      <w:color w:val="231F20"/>
    </w:rPr>
  </w:style>
  <w:style w:type="character" w:customStyle="1" w:styleId="BDFlietextArial10gew70Zchn">
    <w:name w:val="BD_Fließtext_Arial_10_gew_7_0 Zchn"/>
    <w:basedOn w:val="Absatz-Standardschriftart"/>
    <w:link w:val="BDFlietextArial10gew70"/>
    <w:rsid w:val="00E94B73"/>
    <w:rPr>
      <w:rFonts w:ascii="Arial" w:hAnsi="Arial" w:cs="ArialNarrow"/>
      <w:color w:val="231F20"/>
      <w:lang w:val="de-DE" w:eastAsia="de-DE" w:bidi="ar-SA"/>
    </w:rPr>
  </w:style>
  <w:style w:type="paragraph" w:customStyle="1" w:styleId="BDZohneNummerArial10fett77">
    <w:name w:val="BD_ZÜ_ohne_Nummer_Arial_10_fett_7_7"/>
    <w:basedOn w:val="BDFlietextArial10gew70"/>
    <w:next w:val="BDFlietextArial10gew70"/>
    <w:rsid w:val="009414AC"/>
    <w:pPr>
      <w:keepNext/>
      <w:spacing w:after="140"/>
    </w:pPr>
    <w:rPr>
      <w:b/>
    </w:rPr>
  </w:style>
  <w:style w:type="paragraph" w:customStyle="1" w:styleId="BDAbbildungmitText70">
    <w:name w:val="BD_Abbildung_mit_Text_7_0"/>
    <w:basedOn w:val="BDFlietextArial10gew70"/>
    <w:qFormat/>
    <w:rsid w:val="00A07AE2"/>
    <w:pPr>
      <w:keepNext/>
      <w:tabs>
        <w:tab w:val="left" w:pos="2127"/>
        <w:tab w:val="left" w:pos="4253"/>
        <w:tab w:val="left" w:pos="6379"/>
      </w:tabs>
      <w:spacing w:line="280" w:lineRule="atLeast"/>
      <w:jc w:val="center"/>
    </w:pPr>
    <w:rPr>
      <w:rFonts w:cs="Arial"/>
      <w:noProof/>
    </w:rPr>
  </w:style>
  <w:style w:type="paragraph" w:styleId="Sprechblasentext">
    <w:name w:val="Balloon Text"/>
    <w:basedOn w:val="Standard"/>
    <w:link w:val="SprechblasentextZchn"/>
    <w:uiPriority w:val="99"/>
    <w:semiHidden/>
    <w:unhideWhenUsed/>
    <w:rsid w:val="009414AC"/>
    <w:pPr>
      <w:suppressAutoHyphens/>
      <w:jc w:val="both"/>
    </w:pPr>
    <w:rPr>
      <w:rFonts w:ascii="Tahoma" w:eastAsia="Times New Roman" w:hAnsi="Tahoma" w:cs="Tahoma"/>
      <w:sz w:val="16"/>
      <w:szCs w:val="16"/>
      <w:lang w:eastAsia="ar-SA"/>
    </w:rPr>
  </w:style>
  <w:style w:type="character" w:customStyle="1" w:styleId="SprechblasentextZchn">
    <w:name w:val="Sprechblasentext Zchn"/>
    <w:basedOn w:val="Absatz-Standardschriftart"/>
    <w:link w:val="Sprechblasentext"/>
    <w:uiPriority w:val="99"/>
    <w:semiHidden/>
    <w:rsid w:val="009414AC"/>
    <w:rPr>
      <w:rFonts w:ascii="Tahoma" w:hAnsi="Tahoma" w:cs="Tahoma"/>
      <w:sz w:val="16"/>
      <w:szCs w:val="16"/>
      <w:lang w:eastAsia="ar-SA"/>
    </w:rPr>
  </w:style>
  <w:style w:type="character" w:customStyle="1" w:styleId="berschrift1Zchn">
    <w:name w:val="Überschrift 1 Zchn"/>
    <w:basedOn w:val="Absatz-Standardschriftart"/>
    <w:link w:val="berschrift1"/>
    <w:rsid w:val="00BB4A6F"/>
    <w:rPr>
      <w:rFonts w:ascii="Arial" w:hAnsi="Arial"/>
      <w:b/>
      <w:caps/>
      <w:sz w:val="24"/>
      <w:lang w:eastAsia="ar-SA"/>
    </w:rPr>
  </w:style>
  <w:style w:type="character" w:customStyle="1" w:styleId="berschrift2Zchn">
    <w:name w:val="Überschrift 2 Zchn"/>
    <w:basedOn w:val="Absatz-Standardschriftart"/>
    <w:link w:val="berschrift2"/>
    <w:rsid w:val="00BB4A6F"/>
    <w:rPr>
      <w:rFonts w:ascii="Arial" w:hAnsi="Arial"/>
      <w:b/>
      <w:sz w:val="24"/>
      <w:lang w:eastAsia="ar-SA"/>
    </w:rPr>
  </w:style>
  <w:style w:type="paragraph" w:customStyle="1" w:styleId="BUILDAIRTitel16ptfettzentriert">
    <w:name w:val="BUILDAIR_Titel_16ptfettzentriert"/>
    <w:next w:val="Standard"/>
    <w:rsid w:val="00BB4A6F"/>
    <w:pPr>
      <w:widowControl w:val="0"/>
      <w:jc w:val="center"/>
    </w:pPr>
    <w:rPr>
      <w:rFonts w:ascii="Arial" w:hAnsi="Arial"/>
      <w:b/>
      <w:bCs/>
      <w:sz w:val="32"/>
      <w:lang w:eastAsia="ar-SA"/>
    </w:rPr>
  </w:style>
  <w:style w:type="paragraph" w:customStyle="1" w:styleId="BUILDAIRAutor14ptzentriert">
    <w:name w:val="BUILDAIR_Autor14ptzentriert"/>
    <w:next w:val="Standard"/>
    <w:rsid w:val="00BB4A6F"/>
    <w:pPr>
      <w:widowControl w:val="0"/>
      <w:jc w:val="center"/>
    </w:pPr>
    <w:rPr>
      <w:rFonts w:ascii="Arial" w:eastAsia="Times" w:hAnsi="Arial"/>
      <w:sz w:val="28"/>
      <w:lang w:val="en-US" w:eastAsia="fr-FR"/>
    </w:rPr>
  </w:style>
  <w:style w:type="paragraph" w:customStyle="1" w:styleId="BUILDAIRFlietext12pt">
    <w:name w:val="BUILDAIR_Fließtext12pt"/>
    <w:rsid w:val="00B064D0"/>
    <w:pPr>
      <w:jc w:val="center"/>
    </w:pPr>
    <w:rPr>
      <w:rFonts w:ascii="Arial" w:hAnsi="Arial" w:cs="Arial"/>
      <w:noProof/>
      <w:sz w:val="24"/>
      <w:szCs w:val="24"/>
    </w:rPr>
  </w:style>
  <w:style w:type="paragraph" w:customStyle="1" w:styleId="BUILDAIRberschrift3">
    <w:name w:val="BUILDAIR_Überschrift3"/>
    <w:next w:val="BUILDAIRFlietext12pt"/>
    <w:rsid w:val="00BB4A6F"/>
    <w:rPr>
      <w:rFonts w:ascii="Arial" w:hAnsi="Arial" w:cs="Arial"/>
      <w:i/>
      <w:lang w:eastAsia="ar-SA"/>
    </w:rPr>
  </w:style>
  <w:style w:type="paragraph" w:customStyle="1" w:styleId="BUILDAIRberschrift1">
    <w:name w:val="BUILDAIR_Überschrift1"/>
    <w:next w:val="Standard"/>
    <w:rsid w:val="00BB4A6F"/>
    <w:rPr>
      <w:rFonts w:ascii="Arial" w:hAnsi="Arial" w:cs="Arial"/>
      <w:b/>
      <w:bCs/>
      <w:iCs/>
      <w:caps/>
      <w:sz w:val="24"/>
      <w:szCs w:val="24"/>
      <w:lang w:eastAsia="en-US"/>
    </w:rPr>
  </w:style>
  <w:style w:type="paragraph" w:styleId="Textkrper3">
    <w:name w:val="Body Text 3"/>
    <w:basedOn w:val="Standard"/>
    <w:link w:val="Textkrper3Zchn"/>
    <w:semiHidden/>
    <w:rsid w:val="00BB4A6F"/>
    <w:pPr>
      <w:suppressAutoHyphens/>
      <w:jc w:val="both"/>
    </w:pPr>
    <w:rPr>
      <w:rFonts w:ascii="Arial" w:eastAsia="Times New Roman" w:hAnsi="Arial" w:cs="Times New Roman"/>
      <w:color w:val="0000FF"/>
      <w:sz w:val="24"/>
      <w:szCs w:val="24"/>
      <w:lang w:eastAsia="ar-SA"/>
    </w:rPr>
  </w:style>
  <w:style w:type="character" w:customStyle="1" w:styleId="Textkrper3Zchn">
    <w:name w:val="Textkörper 3 Zchn"/>
    <w:basedOn w:val="Absatz-Standardschriftart"/>
    <w:link w:val="Textkrper3"/>
    <w:semiHidden/>
    <w:rsid w:val="00BB4A6F"/>
    <w:rPr>
      <w:rFonts w:ascii="Arial" w:hAnsi="Arial"/>
      <w:color w:val="0000FF"/>
      <w:sz w:val="24"/>
      <w:szCs w:val="24"/>
      <w:lang w:eastAsia="ar-SA"/>
    </w:rPr>
  </w:style>
  <w:style w:type="paragraph" w:customStyle="1" w:styleId="Formatvorlage1">
    <w:name w:val="Formatvorlage1"/>
    <w:basedOn w:val="berschrift2"/>
    <w:rsid w:val="00BB4A6F"/>
    <w:pPr>
      <w:suppressAutoHyphens w:val="0"/>
      <w:spacing w:after="60"/>
      <w:jc w:val="center"/>
    </w:pPr>
    <w:rPr>
      <w:rFonts w:cs="Arial"/>
      <w:b w:val="0"/>
      <w:sz w:val="20"/>
      <w:lang w:eastAsia="de-DE"/>
    </w:rPr>
  </w:style>
  <w:style w:type="paragraph" w:customStyle="1" w:styleId="BD2ohneNummerArial11fett147">
    <w:name w:val="BD_Ü2_ohne_Nummer_Arial_11_fett_14_7"/>
    <w:link w:val="BD2ohneNummerArial11fett147Zchn"/>
    <w:qFormat/>
    <w:rsid w:val="00A07AE2"/>
    <w:pPr>
      <w:keepNext/>
      <w:tabs>
        <w:tab w:val="left" w:pos="993"/>
      </w:tabs>
      <w:spacing w:before="280" w:after="140" w:line="280" w:lineRule="exact"/>
    </w:pPr>
    <w:rPr>
      <w:rFonts w:ascii="Arial" w:hAnsi="Arial" w:cs="ArialNarrow"/>
      <w:b/>
      <w:color w:val="231F20"/>
      <w:sz w:val="22"/>
      <w:szCs w:val="26"/>
    </w:rPr>
  </w:style>
  <w:style w:type="paragraph" w:customStyle="1" w:styleId="BD1ohneNr11fett">
    <w:name w:val="BD_Ü1_ohne_Nr_11_fett"/>
    <w:link w:val="BD1ohneNr11fettZchn"/>
    <w:qFormat/>
    <w:rsid w:val="00A07AE2"/>
    <w:pPr>
      <w:keepNext/>
      <w:spacing w:before="420" w:after="140" w:line="280" w:lineRule="exact"/>
    </w:pPr>
    <w:rPr>
      <w:rFonts w:ascii="Arial" w:hAnsi="Arial" w:cs="ArialNarrow"/>
      <w:b/>
      <w:caps/>
      <w:color w:val="231F20"/>
      <w:sz w:val="22"/>
      <w:szCs w:val="22"/>
    </w:rPr>
  </w:style>
  <w:style w:type="paragraph" w:customStyle="1" w:styleId="BDFlietextArial10gew700">
    <w:name w:val="BD_Fließtext_Arial_10_gew_7_0_"/>
    <w:link w:val="BDFlietextArial10gew70Zchn0"/>
    <w:rsid w:val="00613E52"/>
    <w:rPr>
      <w:rFonts w:ascii="Arial" w:hAnsi="Arial" w:cs="ArialNarrow"/>
      <w:iCs/>
      <w:color w:val="231F20"/>
    </w:rPr>
  </w:style>
  <w:style w:type="character" w:customStyle="1" w:styleId="BD2ohneNummerArial11fett147Zchn">
    <w:name w:val="BD_Ü2_ohne_Nummer_Arial_11_fett_14_7 Zchn"/>
    <w:basedOn w:val="Absatz-Standardschriftart"/>
    <w:link w:val="BD2ohneNummerArial11fett147"/>
    <w:rsid w:val="00A07AE2"/>
    <w:rPr>
      <w:rFonts w:ascii="Arial" w:hAnsi="Arial" w:cs="ArialNarrow"/>
      <w:b/>
      <w:color w:val="231F20"/>
      <w:sz w:val="22"/>
      <w:szCs w:val="26"/>
      <w:lang w:val="de-DE" w:eastAsia="de-DE" w:bidi="ar-SA"/>
    </w:rPr>
  </w:style>
  <w:style w:type="character" w:customStyle="1" w:styleId="BDohneNr11fettZchn">
    <w:name w:val="BD_Ü_ohne_Nr_11_fett Zchn"/>
    <w:basedOn w:val="BD2ohneNummerArial11fett147Zchn"/>
    <w:rsid w:val="00F274FD"/>
    <w:rPr>
      <w:rFonts w:ascii="Arial" w:hAnsi="Arial" w:cs="ArialNarrow"/>
      <w:b/>
      <w:color w:val="231F20"/>
      <w:sz w:val="22"/>
      <w:szCs w:val="26"/>
      <w:lang w:val="de-DE" w:eastAsia="de-DE" w:bidi="ar-SA"/>
    </w:rPr>
  </w:style>
  <w:style w:type="paragraph" w:customStyle="1" w:styleId="BDFlietextArial10kursivzentriert">
    <w:name w:val="BD_Fließtext_Arial_10_kursiv_zentriert"/>
    <w:basedOn w:val="BDFlietextArial10gew70"/>
    <w:link w:val="BDFlietextArial10kursivzentriertZchn"/>
    <w:qFormat/>
    <w:rsid w:val="00613E52"/>
    <w:pPr>
      <w:jc w:val="center"/>
    </w:pPr>
    <w:rPr>
      <w:i/>
    </w:rPr>
  </w:style>
  <w:style w:type="character" w:customStyle="1" w:styleId="BDFlietextArial10gew70Zchn0">
    <w:name w:val="BD_Fließtext_Arial_10_gew_7_0_ Zchn"/>
    <w:basedOn w:val="Absatz-Standardschriftart"/>
    <w:link w:val="BDFlietextArial10gew700"/>
    <w:rsid w:val="00613E52"/>
    <w:rPr>
      <w:rFonts w:ascii="Arial" w:hAnsi="Arial" w:cs="ArialNarrow"/>
      <w:iCs/>
      <w:color w:val="231F20"/>
      <w:lang w:val="de-DE" w:eastAsia="de-DE" w:bidi="ar-SA"/>
    </w:rPr>
  </w:style>
  <w:style w:type="paragraph" w:customStyle="1" w:styleId="BD3ohneNr10fettkursiv">
    <w:name w:val="BD_Ü3_ohne_Nr_10_fett_kursiv"/>
    <w:next w:val="BDFlietextArial10gew70"/>
    <w:link w:val="BD3ohneNr10fettkursivZchn"/>
    <w:qFormat/>
    <w:rsid w:val="00E94B73"/>
    <w:pPr>
      <w:keepNext/>
      <w:spacing w:before="140" w:line="280" w:lineRule="exact"/>
    </w:pPr>
    <w:rPr>
      <w:rFonts w:ascii="Arial" w:hAnsi="Arial" w:cs="ArialNarrow"/>
      <w:b/>
      <w:i/>
      <w:color w:val="231F20"/>
    </w:rPr>
  </w:style>
  <w:style w:type="character" w:customStyle="1" w:styleId="BDFlietextArial10kursivzentriertZchn">
    <w:name w:val="BD_Fließtext_Arial_10_kursiv_zentriert Zchn"/>
    <w:basedOn w:val="BDFlietextArial10gew70Zchn"/>
    <w:link w:val="BDFlietextArial10kursivzentriert"/>
    <w:rsid w:val="00613E52"/>
    <w:rPr>
      <w:rFonts w:ascii="Arial" w:hAnsi="Arial" w:cs="ArialNarrow"/>
      <w:i/>
      <w:color w:val="231F20"/>
      <w:lang w:val="de-DE" w:eastAsia="de-DE" w:bidi="ar-SA"/>
    </w:rPr>
  </w:style>
  <w:style w:type="character" w:customStyle="1" w:styleId="WW8Num8z0">
    <w:name w:val="WW8Num8z0"/>
    <w:rsid w:val="008D6038"/>
    <w:rPr>
      <w:rFonts w:ascii="Symbol" w:hAnsi="Symbol"/>
    </w:rPr>
  </w:style>
  <w:style w:type="character" w:customStyle="1" w:styleId="BD1ohneNr11fettZchn">
    <w:name w:val="BD_Ü1_ohne_Nr_11_fett Zchn"/>
    <w:basedOn w:val="BD2ohneNummerArial11fett147Zchn"/>
    <w:link w:val="BD1ohneNr11fett"/>
    <w:rsid w:val="00A07AE2"/>
    <w:rPr>
      <w:rFonts w:ascii="Arial" w:hAnsi="Arial" w:cs="ArialNarrow"/>
      <w:b/>
      <w:caps/>
      <w:color w:val="231F20"/>
      <w:sz w:val="22"/>
      <w:szCs w:val="22"/>
      <w:lang w:val="de-DE" w:eastAsia="de-DE" w:bidi="ar-SA"/>
    </w:rPr>
  </w:style>
  <w:style w:type="character" w:customStyle="1" w:styleId="BD3ohneNr10fettkursivZchn">
    <w:name w:val="BD_Ü3_ohne_Nr_10_fett_kursiv Zchn"/>
    <w:basedOn w:val="BD1ohneNr11fettZchn"/>
    <w:link w:val="BD3ohneNr10fettkursiv"/>
    <w:rsid w:val="00E94B73"/>
    <w:rPr>
      <w:rFonts w:ascii="Arial" w:hAnsi="Arial" w:cs="ArialNarrow"/>
      <w:b/>
      <w:i/>
      <w:caps/>
      <w:color w:val="231F20"/>
      <w:sz w:val="22"/>
      <w:szCs w:val="22"/>
      <w:lang w:val="de-DE" w:eastAsia="de-DE" w:bidi="ar-SA"/>
    </w:rPr>
  </w:style>
  <w:style w:type="paragraph" w:customStyle="1" w:styleId="BDTitelArtikelArial18021">
    <w:name w:val="BD_Titel_Artikel_Arial_18_0_21"/>
    <w:link w:val="BDTitelArtikelArial18021Zchn"/>
    <w:qFormat/>
    <w:rsid w:val="008201F1"/>
    <w:pPr>
      <w:spacing w:after="420" w:line="280" w:lineRule="atLeast"/>
      <w:jc w:val="center"/>
    </w:pPr>
    <w:rPr>
      <w:rFonts w:ascii="Arial" w:eastAsia="Calibri" w:hAnsi="Arial" w:cs="ArialNarrow"/>
      <w:b/>
      <w:color w:val="231F20"/>
      <w:sz w:val="36"/>
      <w:szCs w:val="36"/>
    </w:rPr>
  </w:style>
  <w:style w:type="character" w:customStyle="1" w:styleId="BDTitelArtikelArial18021Zchn">
    <w:name w:val="BD_Titel_Artikel_Arial_18_0_21 Zchn"/>
    <w:basedOn w:val="BD1ohneNr11fettZchn"/>
    <w:link w:val="BDTitelArtikelArial18021"/>
    <w:rsid w:val="008201F1"/>
    <w:rPr>
      <w:rFonts w:ascii="Arial" w:eastAsia="Calibri" w:hAnsi="Arial" w:cs="ArialNarrow"/>
      <w:b/>
      <w:caps/>
      <w:color w:val="231F20"/>
      <w:sz w:val="36"/>
      <w:szCs w:val="36"/>
      <w:lang w:val="de-DE" w:eastAsia="de-DE" w:bidi="ar-SA"/>
    </w:rPr>
  </w:style>
  <w:style w:type="character" w:styleId="Fett">
    <w:name w:val="Strong"/>
    <w:basedOn w:val="Absatz-Standardschriftart"/>
    <w:uiPriority w:val="22"/>
    <w:rsid w:val="008201F1"/>
    <w:rPr>
      <w:b/>
      <w:bCs/>
    </w:rPr>
  </w:style>
  <w:style w:type="character" w:customStyle="1" w:styleId="TextkrperZchn">
    <w:name w:val="Textkörper Zchn"/>
    <w:basedOn w:val="Absatz-Standardschriftart"/>
    <w:link w:val="Textkrper"/>
    <w:rsid w:val="00F36C48"/>
    <w:rPr>
      <w:rFonts w:ascii="Arial" w:hAnsi="Arial"/>
      <w:sz w:val="24"/>
      <w:szCs w:val="24"/>
      <w:lang w:eastAsia="ar-SA"/>
    </w:rPr>
  </w:style>
  <w:style w:type="character" w:styleId="Hyperlink">
    <w:name w:val="Hyperlink"/>
    <w:basedOn w:val="Absatz-Standardschriftart"/>
    <w:uiPriority w:val="99"/>
    <w:unhideWhenUsed/>
    <w:rsid w:val="00EC1C0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lsdException w:name="Default Paragraph Font" w:uiPriority="1"/>
    <w:lsdException w:name="Subtitle" w:semiHidden="0" w:uiPriority="11" w:unhideWhenUsed="0"/>
    <w:lsdException w:name="Body Text 3"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EC1C00"/>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rsid w:val="00BB4A6F"/>
    <w:pPr>
      <w:keepNext/>
      <w:tabs>
        <w:tab w:val="num" w:pos="567"/>
      </w:tabs>
      <w:suppressAutoHyphens/>
      <w:ind w:left="567" w:hanging="567"/>
      <w:jc w:val="both"/>
      <w:outlineLvl w:val="0"/>
    </w:pPr>
    <w:rPr>
      <w:rFonts w:ascii="Arial" w:eastAsia="Times New Roman" w:hAnsi="Arial" w:cs="Times New Roman"/>
      <w:b/>
      <w:caps/>
      <w:sz w:val="24"/>
      <w:szCs w:val="20"/>
      <w:lang w:eastAsia="ar-SA"/>
    </w:rPr>
  </w:style>
  <w:style w:type="paragraph" w:styleId="berschrift2">
    <w:name w:val="heading 2"/>
    <w:basedOn w:val="Standard"/>
    <w:next w:val="Standard"/>
    <w:link w:val="berschrift2Zchn"/>
    <w:rsid w:val="00BB4A6F"/>
    <w:pPr>
      <w:keepNext/>
      <w:suppressAutoHyphens/>
      <w:jc w:val="both"/>
      <w:outlineLvl w:val="1"/>
    </w:pPr>
    <w:rPr>
      <w:rFonts w:ascii="Arial" w:eastAsia="Times New Roman" w:hAnsi="Arial" w:cs="Times New Roman"/>
      <w:b/>
      <w:sz w:val="24"/>
      <w:szCs w:val="20"/>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0F2891"/>
    <w:rPr>
      <w:rFonts w:ascii="Symbol" w:hAnsi="Symbol" w:cs="Symbol"/>
      <w:sz w:val="20"/>
    </w:rPr>
  </w:style>
  <w:style w:type="character" w:customStyle="1" w:styleId="WW8Num1z1">
    <w:name w:val="WW8Num1z1"/>
    <w:rsid w:val="000F2891"/>
    <w:rPr>
      <w:rFonts w:ascii="Courier New" w:hAnsi="Courier New" w:cs="Courier New"/>
      <w:sz w:val="20"/>
    </w:rPr>
  </w:style>
  <w:style w:type="character" w:customStyle="1" w:styleId="WW8Num1z2">
    <w:name w:val="WW8Num1z2"/>
    <w:rsid w:val="000F2891"/>
    <w:rPr>
      <w:rFonts w:ascii="Wingdings" w:hAnsi="Wingdings" w:cs="Wingdings"/>
      <w:sz w:val="20"/>
    </w:rPr>
  </w:style>
  <w:style w:type="character" w:customStyle="1" w:styleId="WW8Num2z0">
    <w:name w:val="WW8Num2z0"/>
    <w:rsid w:val="000F2891"/>
    <w:rPr>
      <w:rFonts w:ascii="Symbol" w:hAnsi="Symbol" w:cs="Symbol"/>
    </w:rPr>
  </w:style>
  <w:style w:type="character" w:customStyle="1" w:styleId="WW8Num2z1">
    <w:name w:val="WW8Num2z1"/>
    <w:rsid w:val="000F2891"/>
    <w:rPr>
      <w:rFonts w:ascii="Courier New" w:hAnsi="Courier New" w:cs="Courier New"/>
    </w:rPr>
  </w:style>
  <w:style w:type="character" w:customStyle="1" w:styleId="WW8Num2z2">
    <w:name w:val="WW8Num2z2"/>
    <w:rsid w:val="000F2891"/>
    <w:rPr>
      <w:rFonts w:ascii="Wingdings" w:hAnsi="Wingdings" w:cs="Wingdings"/>
    </w:rPr>
  </w:style>
  <w:style w:type="character" w:customStyle="1" w:styleId="Absatz-Standardschriftart1">
    <w:name w:val="Absatz-Standardschriftart1"/>
    <w:rsid w:val="000F2891"/>
  </w:style>
  <w:style w:type="character" w:customStyle="1" w:styleId="hps">
    <w:name w:val="hps"/>
    <w:basedOn w:val="Absatz-Standardschriftart1"/>
    <w:rsid w:val="000F2891"/>
  </w:style>
  <w:style w:type="character" w:customStyle="1" w:styleId="hpsatn">
    <w:name w:val="hps atn"/>
    <w:basedOn w:val="Absatz-Standardschriftart1"/>
    <w:rsid w:val="000F2891"/>
  </w:style>
  <w:style w:type="character" w:customStyle="1" w:styleId="Zitat1">
    <w:name w:val="Zitat1"/>
    <w:basedOn w:val="Absatz-Standardschriftart1"/>
    <w:rsid w:val="000F2891"/>
  </w:style>
  <w:style w:type="paragraph" w:customStyle="1" w:styleId="berschrift">
    <w:name w:val="Überschrift"/>
    <w:basedOn w:val="Standard"/>
    <w:next w:val="Textkrper"/>
    <w:rsid w:val="000F2891"/>
    <w:pPr>
      <w:keepNext/>
      <w:suppressAutoHyphens/>
      <w:spacing w:before="240" w:after="120"/>
      <w:jc w:val="both"/>
    </w:pPr>
    <w:rPr>
      <w:rFonts w:ascii="Arial" w:eastAsia="Lucida Sans Unicode" w:hAnsi="Arial" w:cs="Mangal"/>
      <w:sz w:val="28"/>
      <w:szCs w:val="28"/>
      <w:lang w:eastAsia="ar-SA"/>
    </w:rPr>
  </w:style>
  <w:style w:type="paragraph" w:styleId="Textkrper">
    <w:name w:val="Body Text"/>
    <w:basedOn w:val="Standard"/>
    <w:link w:val="TextkrperZchn"/>
    <w:rsid w:val="000F2891"/>
    <w:pPr>
      <w:suppressAutoHyphens/>
      <w:spacing w:after="120"/>
      <w:jc w:val="both"/>
    </w:pPr>
    <w:rPr>
      <w:rFonts w:ascii="Arial" w:eastAsia="Times New Roman" w:hAnsi="Arial" w:cs="Times New Roman"/>
      <w:sz w:val="24"/>
      <w:szCs w:val="24"/>
      <w:lang w:eastAsia="ar-SA"/>
    </w:rPr>
  </w:style>
  <w:style w:type="paragraph" w:styleId="Liste">
    <w:name w:val="List"/>
    <w:basedOn w:val="Textkrper"/>
    <w:rsid w:val="000F2891"/>
    <w:rPr>
      <w:rFonts w:cs="Mangal"/>
    </w:rPr>
  </w:style>
  <w:style w:type="paragraph" w:customStyle="1" w:styleId="Beschriftung1">
    <w:name w:val="Beschriftung1"/>
    <w:basedOn w:val="Standard"/>
    <w:rsid w:val="000F2891"/>
    <w:pPr>
      <w:suppressLineNumbers/>
      <w:suppressAutoHyphens/>
      <w:spacing w:before="120" w:after="120"/>
      <w:jc w:val="both"/>
    </w:pPr>
    <w:rPr>
      <w:rFonts w:ascii="Arial" w:eastAsia="Times New Roman" w:hAnsi="Arial" w:cs="Mangal"/>
      <w:i/>
      <w:iCs/>
      <w:sz w:val="24"/>
      <w:szCs w:val="24"/>
      <w:lang w:eastAsia="ar-SA"/>
    </w:rPr>
  </w:style>
  <w:style w:type="paragraph" w:customStyle="1" w:styleId="Verzeichnis">
    <w:name w:val="Verzeichnis"/>
    <w:basedOn w:val="Standard"/>
    <w:rsid w:val="000F2891"/>
    <w:pPr>
      <w:suppressLineNumbers/>
      <w:suppressAutoHyphens/>
      <w:jc w:val="both"/>
    </w:pPr>
    <w:rPr>
      <w:rFonts w:ascii="Arial" w:eastAsia="Times New Roman" w:hAnsi="Arial" w:cs="Mangal"/>
      <w:sz w:val="24"/>
      <w:szCs w:val="24"/>
      <w:lang w:eastAsia="ar-SA"/>
    </w:rPr>
  </w:style>
  <w:style w:type="paragraph" w:styleId="Fuzeile">
    <w:name w:val="footer"/>
    <w:basedOn w:val="Standard"/>
    <w:link w:val="FuzeileZchn"/>
    <w:rsid w:val="000F2891"/>
    <w:pPr>
      <w:suppressLineNumbers/>
      <w:tabs>
        <w:tab w:val="center" w:pos="4536"/>
        <w:tab w:val="right" w:pos="9072"/>
      </w:tabs>
      <w:suppressAutoHyphens/>
      <w:jc w:val="both"/>
    </w:pPr>
    <w:rPr>
      <w:rFonts w:ascii="Arial" w:eastAsia="Times New Roman" w:hAnsi="Arial" w:cs="Times New Roman"/>
      <w:sz w:val="24"/>
      <w:szCs w:val="24"/>
      <w:lang w:eastAsia="ar-SA"/>
    </w:rPr>
  </w:style>
  <w:style w:type="paragraph" w:customStyle="1" w:styleId="BDAufzhlungPunktArial10gew350">
    <w:name w:val="BD_Aufzählung_Punkt_Arial_10_gew_35_0"/>
    <w:qFormat/>
    <w:rsid w:val="00EE2E9C"/>
    <w:pPr>
      <w:numPr>
        <w:numId w:val="4"/>
      </w:numPr>
      <w:tabs>
        <w:tab w:val="left" w:pos="714"/>
      </w:tabs>
      <w:spacing w:before="70" w:line="280" w:lineRule="exact"/>
    </w:pPr>
    <w:rPr>
      <w:rFonts w:ascii="Arial" w:hAnsi="Arial" w:cs="ArialNarrow"/>
    </w:rPr>
  </w:style>
  <w:style w:type="paragraph" w:styleId="Kopfzeile">
    <w:name w:val="header"/>
    <w:basedOn w:val="Standard"/>
    <w:link w:val="KopfzeileZchn"/>
    <w:unhideWhenUsed/>
    <w:rsid w:val="00EE2E9C"/>
    <w:pPr>
      <w:tabs>
        <w:tab w:val="center" w:pos="4536"/>
        <w:tab w:val="right" w:pos="9072"/>
      </w:tabs>
      <w:suppressAutoHyphens/>
      <w:jc w:val="both"/>
    </w:pPr>
    <w:rPr>
      <w:rFonts w:ascii="Arial" w:eastAsia="Times New Roman" w:hAnsi="Arial" w:cs="Times New Roman"/>
      <w:sz w:val="24"/>
      <w:szCs w:val="24"/>
      <w:lang w:eastAsia="ar-SA"/>
    </w:rPr>
  </w:style>
  <w:style w:type="character" w:customStyle="1" w:styleId="KopfzeileZchn">
    <w:name w:val="Kopfzeile Zchn"/>
    <w:basedOn w:val="Absatz-Standardschriftart"/>
    <w:link w:val="Kopfzeile"/>
    <w:uiPriority w:val="99"/>
    <w:rsid w:val="00EE2E9C"/>
    <w:rPr>
      <w:sz w:val="24"/>
      <w:szCs w:val="24"/>
      <w:lang w:eastAsia="ar-SA"/>
    </w:rPr>
  </w:style>
  <w:style w:type="character" w:customStyle="1" w:styleId="FuzeileZchn">
    <w:name w:val="Fußzeile Zchn"/>
    <w:basedOn w:val="Absatz-Standardschriftart"/>
    <w:link w:val="Fuzeile"/>
    <w:rsid w:val="00CC6F0E"/>
    <w:rPr>
      <w:sz w:val="24"/>
      <w:szCs w:val="24"/>
      <w:lang w:eastAsia="ar-SA"/>
    </w:rPr>
  </w:style>
  <w:style w:type="paragraph" w:styleId="Beschriftung">
    <w:name w:val="caption"/>
    <w:aliases w:val="Beschriftung;BD_Abbildungsbeschriftung"/>
    <w:next w:val="Textkrper"/>
    <w:qFormat/>
    <w:rsid w:val="00E94B73"/>
    <w:pPr>
      <w:spacing w:before="70" w:after="70" w:line="280" w:lineRule="exact"/>
      <w:jc w:val="center"/>
    </w:pPr>
    <w:rPr>
      <w:rFonts w:ascii="Arial" w:hAnsi="Arial" w:cs="ArialNarrow"/>
      <w:i/>
      <w:sz w:val="18"/>
      <w:szCs w:val="18"/>
    </w:rPr>
  </w:style>
  <w:style w:type="paragraph" w:customStyle="1" w:styleId="BDFlietextArial10gew70">
    <w:name w:val="BD_Fließtext_Arial_10_gew_7_0"/>
    <w:link w:val="BDFlietextArial10gew70Zchn"/>
    <w:qFormat/>
    <w:rsid w:val="00E94B73"/>
    <w:pPr>
      <w:keepLines/>
      <w:spacing w:before="140" w:line="280" w:lineRule="exact"/>
    </w:pPr>
    <w:rPr>
      <w:rFonts w:ascii="Arial" w:hAnsi="Arial" w:cs="ArialNarrow"/>
      <w:color w:val="231F20"/>
    </w:rPr>
  </w:style>
  <w:style w:type="character" w:customStyle="1" w:styleId="BDFlietextArial10gew70Zchn">
    <w:name w:val="BD_Fließtext_Arial_10_gew_7_0 Zchn"/>
    <w:basedOn w:val="Absatz-Standardschriftart"/>
    <w:link w:val="BDFlietextArial10gew70"/>
    <w:rsid w:val="00E94B73"/>
    <w:rPr>
      <w:rFonts w:ascii="Arial" w:hAnsi="Arial" w:cs="ArialNarrow"/>
      <w:color w:val="231F20"/>
      <w:lang w:val="de-DE" w:eastAsia="de-DE" w:bidi="ar-SA"/>
    </w:rPr>
  </w:style>
  <w:style w:type="paragraph" w:customStyle="1" w:styleId="BDZohneNummerArial10fett77">
    <w:name w:val="BD_ZÜ_ohne_Nummer_Arial_10_fett_7_7"/>
    <w:basedOn w:val="BDFlietextArial10gew70"/>
    <w:next w:val="BDFlietextArial10gew70"/>
    <w:rsid w:val="009414AC"/>
    <w:pPr>
      <w:keepNext/>
      <w:spacing w:after="140"/>
    </w:pPr>
    <w:rPr>
      <w:b/>
    </w:rPr>
  </w:style>
  <w:style w:type="paragraph" w:customStyle="1" w:styleId="BDAbbildungmitText70">
    <w:name w:val="BD_Abbildung_mit_Text_7_0"/>
    <w:basedOn w:val="BDFlietextArial10gew70"/>
    <w:qFormat/>
    <w:rsid w:val="00A07AE2"/>
    <w:pPr>
      <w:keepNext/>
      <w:tabs>
        <w:tab w:val="left" w:pos="2127"/>
        <w:tab w:val="left" w:pos="4253"/>
        <w:tab w:val="left" w:pos="6379"/>
      </w:tabs>
      <w:spacing w:line="280" w:lineRule="atLeast"/>
      <w:jc w:val="center"/>
    </w:pPr>
    <w:rPr>
      <w:rFonts w:cs="Arial"/>
      <w:noProof/>
    </w:rPr>
  </w:style>
  <w:style w:type="paragraph" w:styleId="Sprechblasentext">
    <w:name w:val="Balloon Text"/>
    <w:basedOn w:val="Standard"/>
    <w:link w:val="SprechblasentextZchn"/>
    <w:uiPriority w:val="99"/>
    <w:semiHidden/>
    <w:unhideWhenUsed/>
    <w:rsid w:val="009414AC"/>
    <w:pPr>
      <w:suppressAutoHyphens/>
      <w:jc w:val="both"/>
    </w:pPr>
    <w:rPr>
      <w:rFonts w:ascii="Tahoma" w:eastAsia="Times New Roman" w:hAnsi="Tahoma" w:cs="Tahoma"/>
      <w:sz w:val="16"/>
      <w:szCs w:val="16"/>
      <w:lang w:eastAsia="ar-SA"/>
    </w:rPr>
  </w:style>
  <w:style w:type="character" w:customStyle="1" w:styleId="SprechblasentextZchn">
    <w:name w:val="Sprechblasentext Zchn"/>
    <w:basedOn w:val="Absatz-Standardschriftart"/>
    <w:link w:val="Sprechblasentext"/>
    <w:uiPriority w:val="99"/>
    <w:semiHidden/>
    <w:rsid w:val="009414AC"/>
    <w:rPr>
      <w:rFonts w:ascii="Tahoma" w:hAnsi="Tahoma" w:cs="Tahoma"/>
      <w:sz w:val="16"/>
      <w:szCs w:val="16"/>
      <w:lang w:eastAsia="ar-SA"/>
    </w:rPr>
  </w:style>
  <w:style w:type="character" w:customStyle="1" w:styleId="berschrift1Zchn">
    <w:name w:val="Überschrift 1 Zchn"/>
    <w:basedOn w:val="Absatz-Standardschriftart"/>
    <w:link w:val="berschrift1"/>
    <w:rsid w:val="00BB4A6F"/>
    <w:rPr>
      <w:rFonts w:ascii="Arial" w:hAnsi="Arial"/>
      <w:b/>
      <w:caps/>
      <w:sz w:val="24"/>
      <w:lang w:eastAsia="ar-SA"/>
    </w:rPr>
  </w:style>
  <w:style w:type="character" w:customStyle="1" w:styleId="berschrift2Zchn">
    <w:name w:val="Überschrift 2 Zchn"/>
    <w:basedOn w:val="Absatz-Standardschriftart"/>
    <w:link w:val="berschrift2"/>
    <w:rsid w:val="00BB4A6F"/>
    <w:rPr>
      <w:rFonts w:ascii="Arial" w:hAnsi="Arial"/>
      <w:b/>
      <w:sz w:val="24"/>
      <w:lang w:eastAsia="ar-SA"/>
    </w:rPr>
  </w:style>
  <w:style w:type="paragraph" w:customStyle="1" w:styleId="BUILDAIRTitel16ptfettzentriert">
    <w:name w:val="BUILDAIR_Titel_16ptfettzentriert"/>
    <w:next w:val="Standard"/>
    <w:rsid w:val="00BB4A6F"/>
    <w:pPr>
      <w:widowControl w:val="0"/>
      <w:jc w:val="center"/>
    </w:pPr>
    <w:rPr>
      <w:rFonts w:ascii="Arial" w:hAnsi="Arial"/>
      <w:b/>
      <w:bCs/>
      <w:sz w:val="32"/>
      <w:lang w:eastAsia="ar-SA"/>
    </w:rPr>
  </w:style>
  <w:style w:type="paragraph" w:customStyle="1" w:styleId="BUILDAIRAutor14ptzentriert">
    <w:name w:val="BUILDAIR_Autor14ptzentriert"/>
    <w:next w:val="Standard"/>
    <w:rsid w:val="00BB4A6F"/>
    <w:pPr>
      <w:widowControl w:val="0"/>
      <w:jc w:val="center"/>
    </w:pPr>
    <w:rPr>
      <w:rFonts w:ascii="Arial" w:eastAsia="Times" w:hAnsi="Arial"/>
      <w:sz w:val="28"/>
      <w:lang w:val="en-US" w:eastAsia="fr-FR"/>
    </w:rPr>
  </w:style>
  <w:style w:type="paragraph" w:customStyle="1" w:styleId="BUILDAIRFlietext12pt">
    <w:name w:val="BUILDAIR_Fließtext12pt"/>
    <w:rsid w:val="00B064D0"/>
    <w:pPr>
      <w:jc w:val="center"/>
    </w:pPr>
    <w:rPr>
      <w:rFonts w:ascii="Arial" w:hAnsi="Arial" w:cs="Arial"/>
      <w:noProof/>
      <w:sz w:val="24"/>
      <w:szCs w:val="24"/>
    </w:rPr>
  </w:style>
  <w:style w:type="paragraph" w:customStyle="1" w:styleId="BUILDAIRberschrift3">
    <w:name w:val="BUILDAIR_Überschrift3"/>
    <w:next w:val="BUILDAIRFlietext12pt"/>
    <w:rsid w:val="00BB4A6F"/>
    <w:rPr>
      <w:rFonts w:ascii="Arial" w:hAnsi="Arial" w:cs="Arial"/>
      <w:i/>
      <w:lang w:eastAsia="ar-SA"/>
    </w:rPr>
  </w:style>
  <w:style w:type="paragraph" w:customStyle="1" w:styleId="BUILDAIRberschrift1">
    <w:name w:val="BUILDAIR_Überschrift1"/>
    <w:next w:val="Standard"/>
    <w:rsid w:val="00BB4A6F"/>
    <w:rPr>
      <w:rFonts w:ascii="Arial" w:hAnsi="Arial" w:cs="Arial"/>
      <w:b/>
      <w:bCs/>
      <w:iCs/>
      <w:caps/>
      <w:sz w:val="24"/>
      <w:szCs w:val="24"/>
      <w:lang w:eastAsia="en-US"/>
    </w:rPr>
  </w:style>
  <w:style w:type="paragraph" w:styleId="Textkrper3">
    <w:name w:val="Body Text 3"/>
    <w:basedOn w:val="Standard"/>
    <w:link w:val="Textkrper3Zchn"/>
    <w:semiHidden/>
    <w:rsid w:val="00BB4A6F"/>
    <w:pPr>
      <w:suppressAutoHyphens/>
      <w:jc w:val="both"/>
    </w:pPr>
    <w:rPr>
      <w:rFonts w:ascii="Arial" w:eastAsia="Times New Roman" w:hAnsi="Arial" w:cs="Times New Roman"/>
      <w:color w:val="0000FF"/>
      <w:sz w:val="24"/>
      <w:szCs w:val="24"/>
      <w:lang w:eastAsia="ar-SA"/>
    </w:rPr>
  </w:style>
  <w:style w:type="character" w:customStyle="1" w:styleId="Textkrper3Zchn">
    <w:name w:val="Textkörper 3 Zchn"/>
    <w:basedOn w:val="Absatz-Standardschriftart"/>
    <w:link w:val="Textkrper3"/>
    <w:semiHidden/>
    <w:rsid w:val="00BB4A6F"/>
    <w:rPr>
      <w:rFonts w:ascii="Arial" w:hAnsi="Arial"/>
      <w:color w:val="0000FF"/>
      <w:sz w:val="24"/>
      <w:szCs w:val="24"/>
      <w:lang w:eastAsia="ar-SA"/>
    </w:rPr>
  </w:style>
  <w:style w:type="paragraph" w:customStyle="1" w:styleId="Formatvorlage1">
    <w:name w:val="Formatvorlage1"/>
    <w:basedOn w:val="berschrift2"/>
    <w:rsid w:val="00BB4A6F"/>
    <w:pPr>
      <w:suppressAutoHyphens w:val="0"/>
      <w:spacing w:after="60"/>
      <w:jc w:val="center"/>
    </w:pPr>
    <w:rPr>
      <w:rFonts w:cs="Arial"/>
      <w:b w:val="0"/>
      <w:sz w:val="20"/>
      <w:lang w:eastAsia="de-DE"/>
    </w:rPr>
  </w:style>
  <w:style w:type="paragraph" w:customStyle="1" w:styleId="BD2ohneNummerArial11fett147">
    <w:name w:val="BD_Ü2_ohne_Nummer_Arial_11_fett_14_7"/>
    <w:link w:val="BD2ohneNummerArial11fett147Zchn"/>
    <w:qFormat/>
    <w:rsid w:val="00A07AE2"/>
    <w:pPr>
      <w:keepNext/>
      <w:tabs>
        <w:tab w:val="left" w:pos="993"/>
      </w:tabs>
      <w:spacing w:before="280" w:after="140" w:line="280" w:lineRule="exact"/>
    </w:pPr>
    <w:rPr>
      <w:rFonts w:ascii="Arial" w:hAnsi="Arial" w:cs="ArialNarrow"/>
      <w:b/>
      <w:color w:val="231F20"/>
      <w:sz w:val="22"/>
      <w:szCs w:val="26"/>
    </w:rPr>
  </w:style>
  <w:style w:type="paragraph" w:customStyle="1" w:styleId="BD1ohneNr11fett">
    <w:name w:val="BD_Ü1_ohne_Nr_11_fett"/>
    <w:link w:val="BD1ohneNr11fettZchn"/>
    <w:qFormat/>
    <w:rsid w:val="00A07AE2"/>
    <w:pPr>
      <w:keepNext/>
      <w:spacing w:before="420" w:after="140" w:line="280" w:lineRule="exact"/>
    </w:pPr>
    <w:rPr>
      <w:rFonts w:ascii="Arial" w:hAnsi="Arial" w:cs="ArialNarrow"/>
      <w:b/>
      <w:caps/>
      <w:color w:val="231F20"/>
      <w:sz w:val="22"/>
      <w:szCs w:val="22"/>
    </w:rPr>
  </w:style>
  <w:style w:type="paragraph" w:customStyle="1" w:styleId="BDFlietextArial10gew700">
    <w:name w:val="BD_Fließtext_Arial_10_gew_7_0_"/>
    <w:link w:val="BDFlietextArial10gew70Zchn0"/>
    <w:rsid w:val="00613E52"/>
    <w:rPr>
      <w:rFonts w:ascii="Arial" w:hAnsi="Arial" w:cs="ArialNarrow"/>
      <w:iCs/>
      <w:color w:val="231F20"/>
    </w:rPr>
  </w:style>
  <w:style w:type="character" w:customStyle="1" w:styleId="BD2ohneNummerArial11fett147Zchn">
    <w:name w:val="BD_Ü2_ohne_Nummer_Arial_11_fett_14_7 Zchn"/>
    <w:basedOn w:val="Absatz-Standardschriftart"/>
    <w:link w:val="BD2ohneNummerArial11fett147"/>
    <w:rsid w:val="00A07AE2"/>
    <w:rPr>
      <w:rFonts w:ascii="Arial" w:hAnsi="Arial" w:cs="ArialNarrow"/>
      <w:b/>
      <w:color w:val="231F20"/>
      <w:sz w:val="22"/>
      <w:szCs w:val="26"/>
      <w:lang w:val="de-DE" w:eastAsia="de-DE" w:bidi="ar-SA"/>
    </w:rPr>
  </w:style>
  <w:style w:type="character" w:customStyle="1" w:styleId="BDohneNr11fettZchn">
    <w:name w:val="BD_Ü_ohne_Nr_11_fett Zchn"/>
    <w:basedOn w:val="BD2ohneNummerArial11fett147Zchn"/>
    <w:rsid w:val="00F274FD"/>
    <w:rPr>
      <w:rFonts w:ascii="Arial" w:hAnsi="Arial" w:cs="ArialNarrow"/>
      <w:b/>
      <w:color w:val="231F20"/>
      <w:sz w:val="22"/>
      <w:szCs w:val="26"/>
      <w:lang w:val="de-DE" w:eastAsia="de-DE" w:bidi="ar-SA"/>
    </w:rPr>
  </w:style>
  <w:style w:type="paragraph" w:customStyle="1" w:styleId="BDFlietextArial10kursivzentriert">
    <w:name w:val="BD_Fließtext_Arial_10_kursiv_zentriert"/>
    <w:basedOn w:val="BDFlietextArial10gew70"/>
    <w:link w:val="BDFlietextArial10kursivzentriertZchn"/>
    <w:qFormat/>
    <w:rsid w:val="00613E52"/>
    <w:pPr>
      <w:jc w:val="center"/>
    </w:pPr>
    <w:rPr>
      <w:i/>
    </w:rPr>
  </w:style>
  <w:style w:type="character" w:customStyle="1" w:styleId="BDFlietextArial10gew70Zchn0">
    <w:name w:val="BD_Fließtext_Arial_10_gew_7_0_ Zchn"/>
    <w:basedOn w:val="Absatz-Standardschriftart"/>
    <w:link w:val="BDFlietextArial10gew700"/>
    <w:rsid w:val="00613E52"/>
    <w:rPr>
      <w:rFonts w:ascii="Arial" w:hAnsi="Arial" w:cs="ArialNarrow"/>
      <w:iCs/>
      <w:color w:val="231F20"/>
      <w:lang w:val="de-DE" w:eastAsia="de-DE" w:bidi="ar-SA"/>
    </w:rPr>
  </w:style>
  <w:style w:type="paragraph" w:customStyle="1" w:styleId="BD3ohneNr10fettkursiv">
    <w:name w:val="BD_Ü3_ohne_Nr_10_fett_kursiv"/>
    <w:next w:val="BDFlietextArial10gew70"/>
    <w:link w:val="BD3ohneNr10fettkursivZchn"/>
    <w:qFormat/>
    <w:rsid w:val="00E94B73"/>
    <w:pPr>
      <w:keepNext/>
      <w:spacing w:before="140" w:line="280" w:lineRule="exact"/>
    </w:pPr>
    <w:rPr>
      <w:rFonts w:ascii="Arial" w:hAnsi="Arial" w:cs="ArialNarrow"/>
      <w:b/>
      <w:i/>
      <w:color w:val="231F20"/>
    </w:rPr>
  </w:style>
  <w:style w:type="character" w:customStyle="1" w:styleId="BDFlietextArial10kursivzentriertZchn">
    <w:name w:val="BD_Fließtext_Arial_10_kursiv_zentriert Zchn"/>
    <w:basedOn w:val="BDFlietextArial10gew70Zchn"/>
    <w:link w:val="BDFlietextArial10kursivzentriert"/>
    <w:rsid w:val="00613E52"/>
    <w:rPr>
      <w:rFonts w:ascii="Arial" w:hAnsi="Arial" w:cs="ArialNarrow"/>
      <w:i/>
      <w:color w:val="231F20"/>
      <w:lang w:val="de-DE" w:eastAsia="de-DE" w:bidi="ar-SA"/>
    </w:rPr>
  </w:style>
  <w:style w:type="character" w:customStyle="1" w:styleId="WW8Num8z0">
    <w:name w:val="WW8Num8z0"/>
    <w:rsid w:val="008D6038"/>
    <w:rPr>
      <w:rFonts w:ascii="Symbol" w:hAnsi="Symbol"/>
    </w:rPr>
  </w:style>
  <w:style w:type="character" w:customStyle="1" w:styleId="BD1ohneNr11fettZchn">
    <w:name w:val="BD_Ü1_ohne_Nr_11_fett Zchn"/>
    <w:basedOn w:val="BD2ohneNummerArial11fett147Zchn"/>
    <w:link w:val="BD1ohneNr11fett"/>
    <w:rsid w:val="00A07AE2"/>
    <w:rPr>
      <w:rFonts w:ascii="Arial" w:hAnsi="Arial" w:cs="ArialNarrow"/>
      <w:b/>
      <w:caps/>
      <w:color w:val="231F20"/>
      <w:sz w:val="22"/>
      <w:szCs w:val="22"/>
      <w:lang w:val="de-DE" w:eastAsia="de-DE" w:bidi="ar-SA"/>
    </w:rPr>
  </w:style>
  <w:style w:type="character" w:customStyle="1" w:styleId="BD3ohneNr10fettkursivZchn">
    <w:name w:val="BD_Ü3_ohne_Nr_10_fett_kursiv Zchn"/>
    <w:basedOn w:val="BD1ohneNr11fettZchn"/>
    <w:link w:val="BD3ohneNr10fettkursiv"/>
    <w:rsid w:val="00E94B73"/>
    <w:rPr>
      <w:rFonts w:ascii="Arial" w:hAnsi="Arial" w:cs="ArialNarrow"/>
      <w:b/>
      <w:i/>
      <w:caps/>
      <w:color w:val="231F20"/>
      <w:sz w:val="22"/>
      <w:szCs w:val="22"/>
      <w:lang w:val="de-DE" w:eastAsia="de-DE" w:bidi="ar-SA"/>
    </w:rPr>
  </w:style>
  <w:style w:type="paragraph" w:customStyle="1" w:styleId="BDTitelArtikelArial18021">
    <w:name w:val="BD_Titel_Artikel_Arial_18_0_21"/>
    <w:link w:val="BDTitelArtikelArial18021Zchn"/>
    <w:qFormat/>
    <w:rsid w:val="008201F1"/>
    <w:pPr>
      <w:spacing w:after="420" w:line="280" w:lineRule="atLeast"/>
      <w:jc w:val="center"/>
    </w:pPr>
    <w:rPr>
      <w:rFonts w:ascii="Arial" w:eastAsia="Calibri" w:hAnsi="Arial" w:cs="ArialNarrow"/>
      <w:b/>
      <w:color w:val="231F20"/>
      <w:sz w:val="36"/>
      <w:szCs w:val="36"/>
    </w:rPr>
  </w:style>
  <w:style w:type="character" w:customStyle="1" w:styleId="BDTitelArtikelArial18021Zchn">
    <w:name w:val="BD_Titel_Artikel_Arial_18_0_21 Zchn"/>
    <w:basedOn w:val="BD1ohneNr11fettZchn"/>
    <w:link w:val="BDTitelArtikelArial18021"/>
    <w:rsid w:val="008201F1"/>
    <w:rPr>
      <w:rFonts w:ascii="Arial" w:eastAsia="Calibri" w:hAnsi="Arial" w:cs="ArialNarrow"/>
      <w:b/>
      <w:caps/>
      <w:color w:val="231F20"/>
      <w:sz w:val="36"/>
      <w:szCs w:val="36"/>
      <w:lang w:val="de-DE" w:eastAsia="de-DE" w:bidi="ar-SA"/>
    </w:rPr>
  </w:style>
  <w:style w:type="character" w:styleId="Fett">
    <w:name w:val="Strong"/>
    <w:basedOn w:val="Absatz-Standardschriftart"/>
    <w:uiPriority w:val="22"/>
    <w:rsid w:val="008201F1"/>
    <w:rPr>
      <w:b/>
      <w:bCs/>
    </w:rPr>
  </w:style>
  <w:style w:type="character" w:customStyle="1" w:styleId="TextkrperZchn">
    <w:name w:val="Textkörper Zchn"/>
    <w:basedOn w:val="Absatz-Standardschriftart"/>
    <w:link w:val="Textkrper"/>
    <w:rsid w:val="00F36C48"/>
    <w:rPr>
      <w:rFonts w:ascii="Arial" w:hAnsi="Arial"/>
      <w:sz w:val="24"/>
      <w:szCs w:val="24"/>
      <w:lang w:eastAsia="ar-SA"/>
    </w:rPr>
  </w:style>
  <w:style w:type="character" w:styleId="Hyperlink">
    <w:name w:val="Hyperlink"/>
    <w:basedOn w:val="Absatz-Standardschriftart"/>
    <w:uiPriority w:val="99"/>
    <w:unhideWhenUsed/>
    <w:rsid w:val="00EC1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owerdoor.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blowerdoo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blowerdoo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O:\02_Organisation\Vorlagen\BlowerDoor\Briefvorlage_BlowerDoor_roter_Balken_oben\02_englisch\Vorlage_hoch_rot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6AA2E-6175-4552-B6ED-562B04855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Vorlage_hoch_rot_en</Template>
  <TotalTime>0</TotalTime>
  <Pages>1</Pages>
  <Words>314</Words>
  <Characters>1985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Guten Tag,</vt:lpstr>
    </vt:vector>
  </TitlesOfParts>
  <Company>BD</Company>
  <LinksUpToDate>false</LinksUpToDate>
  <CharactersWithSpaces>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Guten Tag,</dc:title>
  <dc:creator>Andrea Doll</dc:creator>
  <cp:lastModifiedBy>Andrea Doll</cp:lastModifiedBy>
  <cp:revision>2</cp:revision>
  <cp:lastPrinted>2012-11-15T10:43:00Z</cp:lastPrinted>
  <dcterms:created xsi:type="dcterms:W3CDTF">2014-02-06T10:40:00Z</dcterms:created>
  <dcterms:modified xsi:type="dcterms:W3CDTF">2014-02-06T10:46:00Z</dcterms:modified>
</cp:coreProperties>
</file>